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0B4F8" w14:textId="77777777" w:rsidR="0053796D" w:rsidRDefault="0053796D">
      <w:pPr>
        <w:spacing w:line="360" w:lineRule="auto"/>
        <w:jc w:val="center"/>
        <w:rPr>
          <w:rFonts w:ascii="Times New Roman" w:eastAsia="Times New Roman" w:hAnsi="Times New Roman" w:cs="Times New Roman"/>
          <w:b/>
          <w:color w:val="222222"/>
          <w:sz w:val="32"/>
          <w:szCs w:val="32"/>
        </w:rPr>
      </w:pPr>
    </w:p>
    <w:p w14:paraId="1A09A075" w14:textId="6AD943F3"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LAPORAN</w:t>
      </w:r>
    </w:p>
    <w:p w14:paraId="7E5D754D" w14:textId="77777777"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PROGRAM PENGEMBANGAN</w:t>
      </w:r>
      <w:r>
        <w:rPr>
          <w:rFonts w:ascii="Times New Roman" w:eastAsia="Times New Roman" w:hAnsi="Times New Roman" w:cs="Times New Roman"/>
          <w:b/>
          <w:color w:val="222222"/>
          <w:sz w:val="32"/>
          <w:szCs w:val="32"/>
        </w:rPr>
        <w:t xml:space="preserve"> </w:t>
      </w:r>
      <w:r>
        <w:rPr>
          <w:rFonts w:ascii="Times New Roman" w:eastAsia="Times New Roman" w:hAnsi="Times New Roman" w:cs="Times New Roman"/>
          <w:b/>
          <w:color w:val="222222"/>
          <w:sz w:val="32"/>
          <w:szCs w:val="32"/>
        </w:rPr>
        <w:t>KEWIRAUSAHAAN</w:t>
      </w:r>
    </w:p>
    <w:p w14:paraId="626A1224" w14:textId="77777777"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SMA NEGERI 14 PADANG</w:t>
      </w:r>
    </w:p>
    <w:p w14:paraId="1A46E2FF" w14:textId="77777777"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TAHUN PELAJARAN 20</w:t>
      </w:r>
      <w:r>
        <w:rPr>
          <w:rFonts w:ascii="Times New Roman" w:eastAsia="Times New Roman" w:hAnsi="Times New Roman" w:cs="Times New Roman"/>
          <w:b/>
          <w:color w:val="222222"/>
          <w:sz w:val="32"/>
          <w:szCs w:val="32"/>
        </w:rPr>
        <w:t xml:space="preserve">21 </w:t>
      </w:r>
      <w:r>
        <w:rPr>
          <w:rFonts w:ascii="Times New Roman" w:eastAsia="Times New Roman" w:hAnsi="Times New Roman" w:cs="Times New Roman"/>
          <w:b/>
          <w:color w:val="222222"/>
          <w:sz w:val="32"/>
          <w:szCs w:val="32"/>
        </w:rPr>
        <w:t>/</w:t>
      </w:r>
      <w:r>
        <w:rPr>
          <w:rFonts w:ascii="Times New Roman" w:eastAsia="Times New Roman" w:hAnsi="Times New Roman" w:cs="Times New Roman"/>
          <w:b/>
          <w:color w:val="222222"/>
          <w:sz w:val="32"/>
          <w:szCs w:val="32"/>
        </w:rPr>
        <w:t xml:space="preserve"> </w:t>
      </w:r>
      <w:r>
        <w:rPr>
          <w:rFonts w:ascii="Times New Roman" w:eastAsia="Times New Roman" w:hAnsi="Times New Roman" w:cs="Times New Roman"/>
          <w:b/>
          <w:color w:val="222222"/>
          <w:sz w:val="32"/>
          <w:szCs w:val="32"/>
        </w:rPr>
        <w:t>202</w:t>
      </w:r>
      <w:r>
        <w:rPr>
          <w:rFonts w:ascii="Times New Roman" w:eastAsia="Times New Roman" w:hAnsi="Times New Roman" w:cs="Times New Roman"/>
          <w:b/>
          <w:color w:val="222222"/>
          <w:sz w:val="32"/>
          <w:szCs w:val="32"/>
        </w:rPr>
        <w:t>2</w:t>
      </w:r>
    </w:p>
    <w:p w14:paraId="2C7F040A" w14:textId="77777777" w:rsidR="004005B1" w:rsidRDefault="004005B1">
      <w:pPr>
        <w:spacing w:line="360" w:lineRule="auto"/>
        <w:jc w:val="center"/>
        <w:rPr>
          <w:rFonts w:ascii="Times New Roman" w:eastAsia="Times New Roman" w:hAnsi="Times New Roman" w:cs="Times New Roman"/>
          <w:b/>
          <w:color w:val="222222"/>
          <w:sz w:val="32"/>
          <w:szCs w:val="32"/>
        </w:rPr>
      </w:pPr>
    </w:p>
    <w:p w14:paraId="1FCABE57" w14:textId="77777777" w:rsidR="004005B1" w:rsidRDefault="004005B1">
      <w:pPr>
        <w:spacing w:line="360" w:lineRule="auto"/>
        <w:jc w:val="center"/>
        <w:rPr>
          <w:rFonts w:ascii="Times New Roman" w:eastAsia="Times New Roman" w:hAnsi="Times New Roman" w:cs="Times New Roman"/>
          <w:b/>
          <w:color w:val="222222"/>
          <w:sz w:val="32"/>
          <w:szCs w:val="32"/>
        </w:rPr>
      </w:pPr>
    </w:p>
    <w:p w14:paraId="3FF4C6C1" w14:textId="77777777" w:rsidR="004005B1" w:rsidRDefault="004005B1">
      <w:pPr>
        <w:spacing w:line="360" w:lineRule="auto"/>
        <w:jc w:val="center"/>
        <w:rPr>
          <w:rFonts w:ascii="Times New Roman" w:hAnsi="Times New Roman" w:cs="Times New Roman"/>
        </w:rPr>
      </w:pPr>
    </w:p>
    <w:p w14:paraId="2C79A7F7" w14:textId="77777777" w:rsidR="004005B1" w:rsidRDefault="004005B1">
      <w:pPr>
        <w:spacing w:line="360" w:lineRule="auto"/>
        <w:jc w:val="center"/>
        <w:rPr>
          <w:rFonts w:ascii="Times New Roman" w:hAnsi="Times New Roman" w:cs="Times New Roman"/>
        </w:rPr>
      </w:pPr>
    </w:p>
    <w:p w14:paraId="522D7E01" w14:textId="77777777" w:rsidR="004005B1" w:rsidRDefault="004005B1">
      <w:pPr>
        <w:spacing w:line="360" w:lineRule="auto"/>
        <w:jc w:val="center"/>
        <w:rPr>
          <w:rFonts w:ascii="Times New Roman" w:hAnsi="Times New Roman" w:cs="Times New Roman"/>
        </w:rPr>
      </w:pPr>
    </w:p>
    <w:p w14:paraId="3647CCF2" w14:textId="77777777" w:rsidR="004005B1" w:rsidRDefault="00191B5F">
      <w:pPr>
        <w:spacing w:line="360" w:lineRule="auto"/>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4C098A0A" wp14:editId="250182BE">
            <wp:simplePos x="0" y="0"/>
            <wp:positionH relativeFrom="margin">
              <wp:posOffset>1351915</wp:posOffset>
            </wp:positionH>
            <wp:positionV relativeFrom="margin">
              <wp:posOffset>1552575</wp:posOffset>
            </wp:positionV>
            <wp:extent cx="2924175" cy="2882900"/>
            <wp:effectExtent l="0" t="0" r="9525" b="12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924175" cy="2882900"/>
                    </a:xfrm>
                    <a:prstGeom prst="rect">
                      <a:avLst/>
                    </a:prstGeom>
                    <a:noFill/>
                  </pic:spPr>
                </pic:pic>
              </a:graphicData>
            </a:graphic>
          </wp:anchor>
        </w:drawing>
      </w:r>
    </w:p>
    <w:p w14:paraId="7B8E3EEB" w14:textId="77777777" w:rsidR="004005B1" w:rsidRDefault="004005B1">
      <w:pPr>
        <w:spacing w:line="360" w:lineRule="auto"/>
        <w:jc w:val="center"/>
        <w:rPr>
          <w:rFonts w:ascii="Times New Roman" w:hAnsi="Times New Roman" w:cs="Times New Roman"/>
        </w:rPr>
      </w:pPr>
    </w:p>
    <w:p w14:paraId="1B10C9DD" w14:textId="77777777" w:rsidR="004005B1" w:rsidRDefault="004005B1">
      <w:pPr>
        <w:spacing w:line="360" w:lineRule="auto"/>
        <w:jc w:val="center"/>
        <w:rPr>
          <w:rFonts w:ascii="Times New Roman" w:hAnsi="Times New Roman" w:cs="Times New Roman"/>
        </w:rPr>
      </w:pPr>
    </w:p>
    <w:p w14:paraId="6E1CECF0" w14:textId="77777777" w:rsidR="004005B1" w:rsidRDefault="004005B1">
      <w:pPr>
        <w:spacing w:line="360" w:lineRule="auto"/>
        <w:jc w:val="center"/>
        <w:rPr>
          <w:rFonts w:ascii="Times New Roman" w:hAnsi="Times New Roman" w:cs="Times New Roman"/>
        </w:rPr>
      </w:pPr>
    </w:p>
    <w:p w14:paraId="66BAA23B" w14:textId="77777777" w:rsidR="004005B1" w:rsidRDefault="004005B1">
      <w:pPr>
        <w:spacing w:line="360" w:lineRule="auto"/>
        <w:jc w:val="center"/>
        <w:rPr>
          <w:rFonts w:ascii="Times New Roman" w:hAnsi="Times New Roman" w:cs="Times New Roman"/>
        </w:rPr>
      </w:pPr>
    </w:p>
    <w:p w14:paraId="20EE92C5" w14:textId="77777777" w:rsidR="004005B1" w:rsidRDefault="004005B1">
      <w:pPr>
        <w:spacing w:line="360" w:lineRule="auto"/>
        <w:jc w:val="center"/>
        <w:rPr>
          <w:rFonts w:ascii="Times New Roman" w:hAnsi="Times New Roman" w:cs="Times New Roman"/>
        </w:rPr>
      </w:pPr>
    </w:p>
    <w:p w14:paraId="7B81412A" w14:textId="77777777" w:rsidR="004005B1" w:rsidRDefault="004005B1">
      <w:pPr>
        <w:spacing w:line="360" w:lineRule="auto"/>
        <w:jc w:val="center"/>
        <w:rPr>
          <w:rFonts w:ascii="Times New Roman" w:hAnsi="Times New Roman" w:cs="Times New Roman"/>
        </w:rPr>
      </w:pPr>
    </w:p>
    <w:p w14:paraId="28ADF1E7" w14:textId="77777777" w:rsidR="004005B1" w:rsidRDefault="004005B1">
      <w:pPr>
        <w:spacing w:line="360" w:lineRule="auto"/>
        <w:jc w:val="center"/>
        <w:rPr>
          <w:rFonts w:ascii="Times New Roman" w:hAnsi="Times New Roman" w:cs="Times New Roman"/>
        </w:rPr>
      </w:pPr>
    </w:p>
    <w:p w14:paraId="3425F852" w14:textId="77777777" w:rsidR="004005B1" w:rsidRDefault="004005B1">
      <w:pPr>
        <w:spacing w:line="360" w:lineRule="auto"/>
        <w:jc w:val="center"/>
        <w:rPr>
          <w:rFonts w:ascii="Times New Roman" w:hAnsi="Times New Roman" w:cs="Times New Roman"/>
        </w:rPr>
      </w:pPr>
    </w:p>
    <w:p w14:paraId="2FB42D9E" w14:textId="77777777" w:rsidR="004005B1" w:rsidRDefault="004005B1">
      <w:pPr>
        <w:spacing w:line="360" w:lineRule="auto"/>
        <w:jc w:val="center"/>
        <w:rPr>
          <w:rFonts w:ascii="Times New Roman" w:hAnsi="Times New Roman" w:cs="Times New Roman"/>
        </w:rPr>
      </w:pPr>
    </w:p>
    <w:p w14:paraId="2E46D958" w14:textId="77777777" w:rsidR="004005B1" w:rsidRDefault="004005B1">
      <w:pPr>
        <w:spacing w:line="360" w:lineRule="auto"/>
        <w:jc w:val="center"/>
        <w:rPr>
          <w:rFonts w:ascii="Times New Roman" w:hAnsi="Times New Roman" w:cs="Times New Roman"/>
        </w:rPr>
      </w:pPr>
    </w:p>
    <w:p w14:paraId="6F0CE1BA" w14:textId="77777777" w:rsidR="004005B1" w:rsidRDefault="004005B1">
      <w:pPr>
        <w:spacing w:line="360" w:lineRule="auto"/>
        <w:jc w:val="center"/>
        <w:rPr>
          <w:rFonts w:ascii="Times New Roman" w:hAnsi="Times New Roman" w:cs="Times New Roman"/>
        </w:rPr>
      </w:pPr>
    </w:p>
    <w:p w14:paraId="5C3C97D3" w14:textId="77777777"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Oleh</w:t>
      </w:r>
    </w:p>
    <w:p w14:paraId="1B997237" w14:textId="77777777" w:rsidR="004005B1" w:rsidRDefault="00191B5F">
      <w:pPr>
        <w:spacing w:line="360" w:lineRule="auto"/>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Azwarman, S.Pd, M.M</w:t>
      </w:r>
    </w:p>
    <w:p w14:paraId="68BF656B" w14:textId="77777777" w:rsidR="004005B1" w:rsidRDefault="00191B5F">
      <w:pPr>
        <w:spacing w:line="360" w:lineRule="auto"/>
        <w:ind w:right="-271"/>
        <w:jc w:val="center"/>
        <w:rPr>
          <w:rFonts w:ascii="Times New Roman" w:eastAsia="Times New Roman" w:hAnsi="Times New Roman" w:cs="Times New Roman"/>
          <w:b/>
          <w:color w:val="222222"/>
          <w:sz w:val="32"/>
          <w:szCs w:val="32"/>
        </w:rPr>
      </w:pPr>
      <w:r>
        <w:rPr>
          <w:rFonts w:ascii="Times New Roman" w:eastAsia="Times New Roman" w:hAnsi="Times New Roman" w:cs="Times New Roman"/>
          <w:b/>
          <w:color w:val="222222"/>
          <w:sz w:val="32"/>
          <w:szCs w:val="32"/>
        </w:rPr>
        <w:t>NIP. 19680116 199512 1 002</w:t>
      </w:r>
    </w:p>
    <w:p w14:paraId="11A2B7FB" w14:textId="77777777" w:rsidR="004005B1" w:rsidRDefault="004005B1">
      <w:pPr>
        <w:spacing w:line="360" w:lineRule="auto"/>
        <w:rPr>
          <w:rFonts w:ascii="Times New Roman" w:eastAsia="Times New Roman" w:hAnsi="Times New Roman" w:cs="Times New Roman"/>
          <w:sz w:val="24"/>
        </w:rPr>
      </w:pPr>
    </w:p>
    <w:p w14:paraId="2A78C032" w14:textId="77777777" w:rsidR="004005B1" w:rsidRDefault="004005B1">
      <w:pPr>
        <w:spacing w:line="360" w:lineRule="auto"/>
        <w:rPr>
          <w:rFonts w:ascii="Times New Roman" w:eastAsia="Times New Roman" w:hAnsi="Times New Roman" w:cs="Times New Roman"/>
          <w:sz w:val="24"/>
        </w:rPr>
      </w:pPr>
    </w:p>
    <w:p w14:paraId="757217DA" w14:textId="77777777" w:rsidR="004005B1" w:rsidRDefault="004005B1">
      <w:pPr>
        <w:spacing w:line="360" w:lineRule="auto"/>
        <w:rPr>
          <w:rFonts w:ascii="Times New Roman" w:eastAsia="Times New Roman" w:hAnsi="Times New Roman" w:cs="Times New Roman"/>
          <w:sz w:val="24"/>
        </w:rPr>
      </w:pPr>
    </w:p>
    <w:p w14:paraId="3509F04B" w14:textId="77777777" w:rsidR="004005B1" w:rsidRDefault="00191B5F">
      <w:pPr>
        <w:spacing w:line="360" w:lineRule="auto"/>
        <w:ind w:right="60"/>
        <w:jc w:val="center"/>
        <w:rPr>
          <w:rFonts w:ascii="Times New Roman" w:eastAsia="Times New Roman" w:hAnsi="Times New Roman" w:cs="Times New Roman"/>
          <w:b/>
          <w:color w:val="222222"/>
          <w:sz w:val="32"/>
          <w:szCs w:val="32"/>
        </w:rPr>
      </w:pPr>
      <w:r>
        <w:rPr>
          <w:rFonts w:ascii="Times New Roman" w:hAnsi="Times New Roman" w:cs="Times New Roman"/>
          <w:b/>
          <w:sz w:val="32"/>
          <w:szCs w:val="32"/>
          <w:shd w:val="clear" w:color="auto" w:fill="FFFFFF"/>
        </w:rPr>
        <w:t>Dinas Pendidikan Provinsi Sumatera Barat</w:t>
      </w:r>
    </w:p>
    <w:p w14:paraId="59544EE0" w14:textId="77777777" w:rsidR="004005B1" w:rsidRDefault="00191B5F">
      <w:pPr>
        <w:spacing w:line="360" w:lineRule="auto"/>
        <w:ind w:right="60"/>
        <w:jc w:val="center"/>
        <w:rPr>
          <w:rFonts w:ascii="Times New Roman" w:eastAsia="Times New Roman" w:hAnsi="Times New Roman" w:cs="Times New Roman"/>
          <w:b/>
          <w:color w:val="222222"/>
          <w:sz w:val="24"/>
          <w:szCs w:val="24"/>
        </w:rPr>
      </w:pPr>
      <w:r>
        <w:rPr>
          <w:rFonts w:ascii="Times New Roman" w:hAnsi="Times New Roman" w:cs="Times New Roman"/>
          <w:b/>
          <w:color w:val="202124"/>
          <w:sz w:val="32"/>
          <w:szCs w:val="32"/>
          <w:shd w:val="clear" w:color="auto" w:fill="FFFFFF"/>
        </w:rPr>
        <w:t xml:space="preserve">Jl. Jend. Sudirman No.52, Jati Baru, Kec. </w:t>
      </w:r>
      <w:r>
        <w:rPr>
          <w:rFonts w:ascii="Times New Roman" w:hAnsi="Times New Roman" w:cs="Times New Roman"/>
          <w:b/>
          <w:color w:val="202124"/>
          <w:sz w:val="32"/>
          <w:szCs w:val="32"/>
          <w:shd w:val="clear" w:color="auto" w:fill="FFFFFF"/>
        </w:rPr>
        <w:t>Padang Timur  Kota Padang, Sumatera Barat 25129</w:t>
      </w:r>
    </w:p>
    <w:p w14:paraId="1262DB38" w14:textId="77777777" w:rsidR="004005B1" w:rsidRDefault="004005B1">
      <w:pPr>
        <w:spacing w:line="360" w:lineRule="auto"/>
        <w:ind w:left="3240" w:right="60"/>
        <w:rPr>
          <w:rFonts w:ascii="Times New Roman" w:eastAsia="Times New Roman" w:hAnsi="Times New Roman" w:cs="Times New Roman"/>
          <w:color w:val="222222"/>
          <w:sz w:val="24"/>
        </w:rPr>
      </w:pPr>
    </w:p>
    <w:p w14:paraId="75809FC6" w14:textId="77777777" w:rsidR="004005B1" w:rsidRDefault="00191B5F">
      <w:pPr>
        <w:spacing w:line="360" w:lineRule="auto"/>
        <w:jc w:val="center"/>
        <w:rPr>
          <w:rFonts w:ascii="Times New Roman" w:eastAsia="Times New Roman" w:hAnsi="Times New Roman" w:cs="Times New Roman"/>
          <w:b/>
          <w:color w:val="222222"/>
          <w:sz w:val="44"/>
          <w:szCs w:val="44"/>
        </w:rPr>
      </w:pPr>
      <w:r>
        <w:rPr>
          <w:rFonts w:ascii="Times New Roman" w:eastAsia="Times New Roman" w:hAnsi="Times New Roman" w:cs="Times New Roman"/>
          <w:b/>
          <w:color w:val="222222"/>
          <w:sz w:val="44"/>
          <w:szCs w:val="44"/>
        </w:rPr>
        <w:lastRenderedPageBreak/>
        <w:t>202</w:t>
      </w:r>
      <w:r>
        <w:rPr>
          <w:rFonts w:ascii="Times New Roman" w:eastAsia="Times New Roman" w:hAnsi="Times New Roman" w:cs="Times New Roman"/>
          <w:b/>
          <w:color w:val="222222"/>
          <w:sz w:val="44"/>
          <w:szCs w:val="44"/>
        </w:rPr>
        <w:t>1</w:t>
      </w:r>
    </w:p>
    <w:p w14:paraId="627E641E" w14:textId="77777777" w:rsidR="004005B1" w:rsidRDefault="00191B5F">
      <w:pPr>
        <w:spacing w:line="360" w:lineRule="auto"/>
        <w:ind w:right="-239"/>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HALAMAN PENGESAHAN</w:t>
      </w:r>
    </w:p>
    <w:p w14:paraId="25D3B009" w14:textId="77777777" w:rsidR="004005B1" w:rsidRDefault="004005B1">
      <w:pPr>
        <w:spacing w:line="360" w:lineRule="auto"/>
        <w:rPr>
          <w:rFonts w:ascii="Times New Roman" w:eastAsia="Times New Roman" w:hAnsi="Times New Roman" w:cs="Times New Roman"/>
        </w:rPr>
      </w:pPr>
    </w:p>
    <w:p w14:paraId="45151AA4" w14:textId="77777777" w:rsidR="004005B1" w:rsidRDefault="004005B1">
      <w:pPr>
        <w:spacing w:line="360" w:lineRule="auto"/>
        <w:rPr>
          <w:rFonts w:ascii="Times New Roman" w:eastAsia="Times New Roman" w:hAnsi="Times New Roman" w:cs="Times New Roman"/>
        </w:rPr>
      </w:pPr>
    </w:p>
    <w:p w14:paraId="55ABE975" w14:textId="77777777" w:rsidR="004005B1" w:rsidRDefault="004005B1">
      <w:pPr>
        <w:spacing w:line="360" w:lineRule="auto"/>
        <w:rPr>
          <w:rFonts w:ascii="Times New Roman" w:eastAsia="Times New Roman" w:hAnsi="Times New Roman" w:cs="Times New Roman"/>
        </w:rPr>
      </w:pPr>
    </w:p>
    <w:p w14:paraId="3F280C37" w14:textId="77777777" w:rsidR="004005B1" w:rsidRDefault="00191B5F">
      <w:pPr>
        <w:spacing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Program Kerja Kepala Sekolah berupa Laporan Program Pengembangan Kewirausahaan</w:t>
      </w:r>
      <w:r>
        <w:rPr>
          <w:rFonts w:ascii="Times New Roman" w:eastAsia="Times New Roman" w:hAnsi="Times New Roman" w:cs="Times New Roman"/>
        </w:rPr>
        <w:t xml:space="preserve"> </w:t>
      </w:r>
      <w:r>
        <w:rPr>
          <w:rFonts w:ascii="Times New Roman" w:eastAsia="Times New Roman" w:hAnsi="Times New Roman" w:cs="Times New Roman"/>
          <w:sz w:val="24"/>
        </w:rPr>
        <w:t>SMA Negeri 14 Padang, Tahun Pelajaran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r>
        <w:rPr>
          <w:rFonts w:ascii="Times New Roman" w:eastAsia="Times New Roman" w:hAnsi="Times New Roman" w:cs="Times New Roman"/>
          <w:sz w:val="24"/>
        </w:rPr>
        <w:t xml:space="preserve"> ini telah diteliti dari aspek substansi, isi, maupun susunannya oleh Pengawas Pembina SMAN 14 Padang.</w:t>
      </w:r>
    </w:p>
    <w:p w14:paraId="7E69643B" w14:textId="77777777" w:rsidR="004005B1" w:rsidRDefault="004005B1">
      <w:pPr>
        <w:spacing w:line="360" w:lineRule="auto"/>
        <w:jc w:val="center"/>
        <w:rPr>
          <w:rFonts w:ascii="Times New Roman" w:eastAsia="Times New Roman" w:hAnsi="Times New Roman" w:cs="Times New Roman"/>
          <w:sz w:val="24"/>
        </w:rPr>
      </w:pPr>
    </w:p>
    <w:p w14:paraId="2C372BDD" w14:textId="77777777" w:rsidR="004005B1" w:rsidRDefault="004005B1">
      <w:pPr>
        <w:pStyle w:val="ListParagraph"/>
        <w:spacing w:line="360" w:lineRule="auto"/>
        <w:ind w:left="0"/>
        <w:jc w:val="center"/>
        <w:rPr>
          <w:rFonts w:eastAsia="Calibri"/>
          <w:color w:val="000000" w:themeColor="text1"/>
        </w:rPr>
      </w:pPr>
    </w:p>
    <w:tbl>
      <w:tblPr>
        <w:tblW w:w="0" w:type="auto"/>
        <w:tblLook w:val="04A0" w:firstRow="1" w:lastRow="0" w:firstColumn="1" w:lastColumn="0" w:noHBand="0" w:noVBand="1"/>
      </w:tblPr>
      <w:tblGrid>
        <w:gridCol w:w="4341"/>
        <w:gridCol w:w="4379"/>
      </w:tblGrid>
      <w:tr w:rsidR="004005B1" w14:paraId="3C2E23E2" w14:textId="77777777">
        <w:tc>
          <w:tcPr>
            <w:tcW w:w="4648" w:type="dxa"/>
          </w:tcPr>
          <w:p w14:paraId="5B9A7DA6" w14:textId="77777777" w:rsidR="004005B1" w:rsidRDefault="004005B1">
            <w:pPr>
              <w:pStyle w:val="ListParagraph"/>
              <w:spacing w:line="360" w:lineRule="auto"/>
              <w:ind w:left="0"/>
              <w:jc w:val="center"/>
              <w:rPr>
                <w:rFonts w:eastAsia="Calibri"/>
                <w:color w:val="000000" w:themeColor="text1"/>
              </w:rPr>
            </w:pPr>
          </w:p>
          <w:p w14:paraId="50D32444"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Ketua Komite</w:t>
            </w:r>
          </w:p>
          <w:p w14:paraId="4F23322C"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SMAN 14 PADANG,</w:t>
            </w:r>
          </w:p>
          <w:p w14:paraId="1448AA4A" w14:textId="77777777" w:rsidR="004005B1" w:rsidRDefault="004005B1">
            <w:pPr>
              <w:pStyle w:val="ListParagraph"/>
              <w:spacing w:line="360" w:lineRule="auto"/>
              <w:ind w:left="0"/>
              <w:jc w:val="center"/>
              <w:rPr>
                <w:rFonts w:eastAsia="Calibri"/>
                <w:color w:val="000000" w:themeColor="text1"/>
              </w:rPr>
            </w:pPr>
          </w:p>
          <w:p w14:paraId="42B9865D" w14:textId="77777777" w:rsidR="004005B1" w:rsidRDefault="004005B1">
            <w:pPr>
              <w:pStyle w:val="ListParagraph"/>
              <w:spacing w:line="360" w:lineRule="auto"/>
              <w:ind w:left="0"/>
              <w:jc w:val="center"/>
              <w:rPr>
                <w:rFonts w:eastAsia="Calibri"/>
                <w:color w:val="000000" w:themeColor="text1"/>
              </w:rPr>
            </w:pPr>
          </w:p>
          <w:p w14:paraId="62648170" w14:textId="77777777" w:rsidR="004005B1" w:rsidRDefault="004005B1">
            <w:pPr>
              <w:pStyle w:val="ListParagraph"/>
              <w:spacing w:line="360" w:lineRule="auto"/>
              <w:ind w:left="0"/>
              <w:jc w:val="center"/>
              <w:rPr>
                <w:rFonts w:eastAsia="Calibri"/>
                <w:color w:val="000000" w:themeColor="text1"/>
              </w:rPr>
            </w:pPr>
          </w:p>
          <w:p w14:paraId="44C695DB" w14:textId="77777777" w:rsidR="004005B1" w:rsidRDefault="004005B1">
            <w:pPr>
              <w:pStyle w:val="ListParagraph"/>
              <w:spacing w:line="360" w:lineRule="auto"/>
              <w:ind w:left="0"/>
              <w:jc w:val="center"/>
              <w:rPr>
                <w:rFonts w:eastAsia="Calibri"/>
                <w:color w:val="000000" w:themeColor="text1"/>
              </w:rPr>
            </w:pPr>
          </w:p>
          <w:p w14:paraId="116FC92E" w14:textId="77777777" w:rsidR="004005B1" w:rsidRDefault="00191B5F">
            <w:pPr>
              <w:spacing w:line="360" w:lineRule="auto"/>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ERNADI, SH</w:t>
            </w:r>
          </w:p>
          <w:p w14:paraId="08859C4B" w14:textId="77777777" w:rsidR="004005B1" w:rsidRDefault="00191B5F">
            <w:pPr>
              <w:spacing w:line="360" w:lineRule="auto"/>
              <w:rPr>
                <w:rFonts w:ascii="Times New Roman" w:hAnsi="Times New Roman" w:cs="Times New Roman"/>
                <w:color w:val="000000" w:themeColor="text1"/>
              </w:rPr>
            </w:pPr>
            <w:r>
              <w:rPr>
                <w:rFonts w:ascii="Times New Roman" w:hAnsi="Times New Roman" w:cs="Times New Roman"/>
                <w:color w:val="000000" w:themeColor="text1"/>
                <w:lang w:val="id-ID"/>
              </w:rPr>
              <w:t xml:space="preserve">            </w:t>
            </w:r>
          </w:p>
        </w:tc>
        <w:tc>
          <w:tcPr>
            <w:tcW w:w="4640" w:type="dxa"/>
          </w:tcPr>
          <w:p w14:paraId="08C98DAA" w14:textId="77777777" w:rsidR="004005B1" w:rsidRDefault="00191B5F">
            <w:pPr>
              <w:pStyle w:val="ListParagraph"/>
              <w:spacing w:line="360" w:lineRule="auto"/>
              <w:ind w:left="0"/>
              <w:jc w:val="center"/>
              <w:rPr>
                <w:rFonts w:eastAsia="Calibri"/>
                <w:color w:val="000000" w:themeColor="text1"/>
              </w:rPr>
            </w:pPr>
            <w:r>
              <w:rPr>
                <w:color w:val="000000" w:themeColor="text1"/>
              </w:rPr>
              <w:t>Padang</w:t>
            </w:r>
            <w:r>
              <w:rPr>
                <w:rFonts w:eastAsia="Calibri"/>
                <w:color w:val="000000" w:themeColor="text1"/>
              </w:rPr>
              <w:t xml:space="preserve">,  </w:t>
            </w:r>
            <w:r>
              <w:rPr>
                <w:rFonts w:eastAsia="Calibri"/>
                <w:color w:val="000000" w:themeColor="text1"/>
                <w:lang w:val="id-ID"/>
              </w:rPr>
              <w:t xml:space="preserve">30 </w:t>
            </w:r>
            <w:r>
              <w:rPr>
                <w:rFonts w:eastAsia="Calibri"/>
                <w:color w:val="000000" w:themeColor="text1"/>
              </w:rPr>
              <w:t>Oktober</w:t>
            </w:r>
            <w:r>
              <w:rPr>
                <w:rFonts w:eastAsia="Calibri"/>
                <w:color w:val="000000" w:themeColor="text1"/>
              </w:rPr>
              <w:t xml:space="preserve"> 20</w:t>
            </w:r>
            <w:r>
              <w:rPr>
                <w:rFonts w:eastAsia="Calibri"/>
                <w:color w:val="000000" w:themeColor="text1"/>
                <w:lang w:val="id-ID"/>
              </w:rPr>
              <w:t>2</w:t>
            </w:r>
            <w:r>
              <w:rPr>
                <w:rFonts w:eastAsia="Calibri"/>
                <w:color w:val="000000" w:themeColor="text1"/>
              </w:rPr>
              <w:t>1</w:t>
            </w:r>
          </w:p>
          <w:p w14:paraId="374C70E0"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 xml:space="preserve">Kepala Sekolah </w:t>
            </w:r>
          </w:p>
          <w:p w14:paraId="0A930B1C"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SMAN 14 PADANG</w:t>
            </w:r>
          </w:p>
          <w:p w14:paraId="461DDA75" w14:textId="77777777" w:rsidR="004005B1" w:rsidRDefault="004005B1">
            <w:pPr>
              <w:pStyle w:val="ListParagraph"/>
              <w:spacing w:line="360" w:lineRule="auto"/>
              <w:ind w:left="0"/>
              <w:jc w:val="center"/>
              <w:rPr>
                <w:rFonts w:eastAsia="Calibri"/>
                <w:color w:val="000000" w:themeColor="text1"/>
              </w:rPr>
            </w:pPr>
          </w:p>
          <w:p w14:paraId="02529792" w14:textId="77777777" w:rsidR="004005B1" w:rsidRDefault="004005B1">
            <w:pPr>
              <w:pStyle w:val="ListParagraph"/>
              <w:spacing w:line="360" w:lineRule="auto"/>
              <w:ind w:left="0"/>
              <w:jc w:val="center"/>
              <w:rPr>
                <w:rFonts w:eastAsia="Calibri"/>
                <w:color w:val="000000" w:themeColor="text1"/>
              </w:rPr>
            </w:pPr>
          </w:p>
          <w:p w14:paraId="358D6015" w14:textId="77777777" w:rsidR="004005B1" w:rsidRDefault="004005B1">
            <w:pPr>
              <w:pStyle w:val="ListParagraph"/>
              <w:spacing w:line="360" w:lineRule="auto"/>
              <w:ind w:left="0"/>
              <w:jc w:val="center"/>
              <w:rPr>
                <w:rFonts w:eastAsia="Calibri"/>
                <w:color w:val="000000" w:themeColor="text1"/>
              </w:rPr>
            </w:pPr>
          </w:p>
          <w:p w14:paraId="0BABC746" w14:textId="77777777" w:rsidR="004005B1" w:rsidRDefault="004005B1">
            <w:pPr>
              <w:pStyle w:val="ListParagraph"/>
              <w:spacing w:line="360" w:lineRule="auto"/>
              <w:ind w:left="0"/>
              <w:jc w:val="center"/>
              <w:rPr>
                <w:rFonts w:eastAsia="Calibri"/>
                <w:color w:val="000000" w:themeColor="text1"/>
              </w:rPr>
            </w:pPr>
          </w:p>
          <w:p w14:paraId="5808710A" w14:textId="77777777" w:rsidR="004005B1" w:rsidRDefault="00191B5F">
            <w:pPr>
              <w:pStyle w:val="ListParagraph"/>
              <w:spacing w:line="360" w:lineRule="auto"/>
              <w:ind w:left="0"/>
              <w:jc w:val="center"/>
              <w:rPr>
                <w:rFonts w:eastAsia="Calibri"/>
                <w:b/>
                <w:color w:val="000000" w:themeColor="text1"/>
                <w:u w:val="single"/>
              </w:rPr>
            </w:pPr>
            <w:r>
              <w:rPr>
                <w:b/>
                <w:color w:val="000000" w:themeColor="text1"/>
                <w:u w:val="single"/>
              </w:rPr>
              <w:t>AZWARMAN, S.Pd, M.M</w:t>
            </w:r>
          </w:p>
          <w:p w14:paraId="56E577B4"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 xml:space="preserve">NIP. </w:t>
            </w:r>
            <w:r>
              <w:rPr>
                <w:color w:val="000000" w:themeColor="text1"/>
              </w:rPr>
              <w:t>19680116 199512 1 002</w:t>
            </w:r>
          </w:p>
        </w:tc>
      </w:tr>
    </w:tbl>
    <w:p w14:paraId="512379BB" w14:textId="77777777" w:rsidR="004005B1" w:rsidRDefault="004005B1">
      <w:pPr>
        <w:pStyle w:val="ListParagraph"/>
        <w:spacing w:line="360" w:lineRule="auto"/>
        <w:ind w:left="0"/>
        <w:jc w:val="center"/>
        <w:rPr>
          <w:rFonts w:eastAsia="Calibri"/>
          <w:color w:val="000000" w:themeColor="text1"/>
        </w:rPr>
      </w:pPr>
    </w:p>
    <w:p w14:paraId="5901D299" w14:textId="77777777" w:rsidR="004005B1" w:rsidRDefault="004005B1">
      <w:pPr>
        <w:pStyle w:val="ListParagraph"/>
        <w:spacing w:line="360" w:lineRule="auto"/>
        <w:ind w:left="0"/>
        <w:jc w:val="center"/>
        <w:rPr>
          <w:rFonts w:eastAsia="Calibri"/>
          <w:color w:val="000000" w:themeColor="text1"/>
        </w:rPr>
      </w:pPr>
    </w:p>
    <w:p w14:paraId="35F9255A" w14:textId="77777777" w:rsidR="004005B1" w:rsidRDefault="004005B1">
      <w:pPr>
        <w:pStyle w:val="ListParagraph"/>
        <w:spacing w:line="360" w:lineRule="auto"/>
        <w:ind w:left="0"/>
        <w:jc w:val="center"/>
        <w:rPr>
          <w:rFonts w:eastAsia="Calibri"/>
          <w:color w:val="000000" w:themeColor="text1"/>
        </w:rPr>
      </w:pPr>
    </w:p>
    <w:p w14:paraId="321ACB82" w14:textId="77777777" w:rsidR="004005B1" w:rsidRDefault="00191B5F">
      <w:pPr>
        <w:pStyle w:val="ListParagraph"/>
        <w:spacing w:line="360" w:lineRule="auto"/>
        <w:ind w:left="0"/>
        <w:jc w:val="center"/>
        <w:rPr>
          <w:rFonts w:eastAsia="Calibri"/>
          <w:color w:val="000000" w:themeColor="text1"/>
        </w:rPr>
      </w:pPr>
      <w:r>
        <w:rPr>
          <w:color w:val="000000" w:themeColor="text1"/>
        </w:rPr>
        <w:t>Mengetahui,</w:t>
      </w:r>
    </w:p>
    <w:p w14:paraId="48FDFD96" w14:textId="77777777" w:rsidR="004005B1" w:rsidRDefault="00191B5F">
      <w:pPr>
        <w:pStyle w:val="ListParagraph"/>
        <w:spacing w:line="360" w:lineRule="auto"/>
        <w:ind w:left="0"/>
        <w:jc w:val="center"/>
        <w:rPr>
          <w:color w:val="000000" w:themeColor="text1"/>
        </w:rPr>
      </w:pPr>
      <w:r>
        <w:rPr>
          <w:rFonts w:eastAsia="Calibri"/>
          <w:color w:val="000000" w:themeColor="text1"/>
        </w:rPr>
        <w:t xml:space="preserve">Pengawas </w:t>
      </w:r>
      <w:r>
        <w:rPr>
          <w:color w:val="000000" w:themeColor="text1"/>
        </w:rPr>
        <w:t xml:space="preserve">Pembina </w:t>
      </w:r>
    </w:p>
    <w:p w14:paraId="52F648A5" w14:textId="77777777" w:rsidR="004005B1" w:rsidRDefault="00191B5F">
      <w:pPr>
        <w:pStyle w:val="ListParagraph"/>
        <w:spacing w:line="360" w:lineRule="auto"/>
        <w:ind w:left="0"/>
        <w:jc w:val="center"/>
        <w:rPr>
          <w:rFonts w:eastAsia="Calibri"/>
          <w:color w:val="000000" w:themeColor="text1"/>
        </w:rPr>
      </w:pPr>
      <w:r>
        <w:rPr>
          <w:rFonts w:eastAsia="Calibri"/>
          <w:color w:val="000000" w:themeColor="text1"/>
        </w:rPr>
        <w:t>Dinas Pendidikan dan Kebudayaan Provinsi Sumatera Barat</w:t>
      </w:r>
    </w:p>
    <w:p w14:paraId="4D4DC406" w14:textId="77777777" w:rsidR="004005B1" w:rsidRDefault="004005B1">
      <w:pPr>
        <w:pStyle w:val="ListParagraph"/>
        <w:spacing w:line="360" w:lineRule="auto"/>
        <w:ind w:left="0"/>
        <w:jc w:val="center"/>
        <w:rPr>
          <w:rFonts w:eastAsia="Calibri"/>
          <w:color w:val="000000" w:themeColor="text1"/>
        </w:rPr>
      </w:pPr>
    </w:p>
    <w:p w14:paraId="3B65EB1A" w14:textId="77777777" w:rsidR="004005B1" w:rsidRDefault="004005B1">
      <w:pPr>
        <w:pStyle w:val="ListParagraph"/>
        <w:spacing w:line="360" w:lineRule="auto"/>
        <w:ind w:left="0"/>
        <w:jc w:val="center"/>
        <w:rPr>
          <w:rFonts w:eastAsia="Calibri"/>
          <w:color w:val="000000" w:themeColor="text1"/>
        </w:rPr>
      </w:pPr>
    </w:p>
    <w:p w14:paraId="4FF924E1" w14:textId="77777777" w:rsidR="004005B1" w:rsidRDefault="004005B1">
      <w:pPr>
        <w:pStyle w:val="ListParagraph"/>
        <w:spacing w:line="360" w:lineRule="auto"/>
        <w:ind w:left="0"/>
        <w:jc w:val="center"/>
        <w:rPr>
          <w:color w:val="000000" w:themeColor="text1"/>
        </w:rPr>
      </w:pPr>
    </w:p>
    <w:p w14:paraId="24089CD0" w14:textId="77777777" w:rsidR="004005B1" w:rsidRDefault="004005B1">
      <w:pPr>
        <w:pStyle w:val="ListParagraph"/>
        <w:spacing w:line="360" w:lineRule="auto"/>
        <w:ind w:left="0"/>
        <w:jc w:val="center"/>
        <w:rPr>
          <w:rFonts w:eastAsia="Calibri"/>
          <w:color w:val="000000" w:themeColor="text1"/>
        </w:rPr>
      </w:pPr>
    </w:p>
    <w:p w14:paraId="79749F91" w14:textId="77777777" w:rsidR="004005B1" w:rsidRDefault="00191B5F">
      <w:pPr>
        <w:pStyle w:val="ListParagraph"/>
        <w:spacing w:line="360" w:lineRule="auto"/>
        <w:ind w:left="0"/>
        <w:jc w:val="center"/>
        <w:rPr>
          <w:rStyle w:val="5yl5"/>
          <w:b/>
          <w:color w:val="000000" w:themeColor="text1"/>
          <w:u w:val="single"/>
        </w:rPr>
      </w:pPr>
      <w:r>
        <w:rPr>
          <w:rStyle w:val="5yl5"/>
          <w:b/>
          <w:color w:val="000000" w:themeColor="text1"/>
          <w:u w:val="single"/>
        </w:rPr>
        <w:t>Drs. Yunisra, M.Kom</w:t>
      </w:r>
    </w:p>
    <w:p w14:paraId="0A1A6CDF" w14:textId="77777777" w:rsidR="004005B1" w:rsidRDefault="00191B5F">
      <w:pPr>
        <w:pStyle w:val="ListParagraph"/>
        <w:spacing w:line="360" w:lineRule="auto"/>
        <w:ind w:left="0"/>
        <w:jc w:val="center"/>
        <w:rPr>
          <w:rFonts w:eastAsia="Calibri"/>
          <w:color w:val="000000" w:themeColor="text1"/>
        </w:rPr>
      </w:pPr>
      <w:r>
        <w:rPr>
          <w:rStyle w:val="5yl5"/>
          <w:b/>
          <w:color w:val="000000" w:themeColor="text1"/>
        </w:rPr>
        <w:t>NIP. 196</w:t>
      </w:r>
      <w:r>
        <w:rPr>
          <w:rStyle w:val="5yl5"/>
          <w:b/>
          <w:color w:val="000000" w:themeColor="text1"/>
        </w:rPr>
        <w:t>30630 198803 1 004</w:t>
      </w:r>
    </w:p>
    <w:p w14:paraId="32CF6FC5" w14:textId="77777777" w:rsidR="004005B1" w:rsidRDefault="004005B1">
      <w:pPr>
        <w:spacing w:line="360" w:lineRule="auto"/>
        <w:jc w:val="center"/>
        <w:rPr>
          <w:rFonts w:ascii="Times New Roman" w:hAnsi="Times New Roman" w:cs="Times New Roman"/>
        </w:rPr>
      </w:pPr>
    </w:p>
    <w:p w14:paraId="5AFF9A5A" w14:textId="77777777" w:rsidR="004005B1" w:rsidRDefault="004005B1">
      <w:pPr>
        <w:spacing w:line="360" w:lineRule="auto"/>
        <w:jc w:val="center"/>
        <w:rPr>
          <w:rFonts w:ascii="Times New Roman" w:hAnsi="Times New Roman" w:cs="Times New Roman"/>
        </w:rPr>
      </w:pPr>
    </w:p>
    <w:p w14:paraId="1AD15AF8" w14:textId="77777777" w:rsidR="004005B1" w:rsidRDefault="004005B1">
      <w:pPr>
        <w:spacing w:line="360" w:lineRule="auto"/>
        <w:jc w:val="center"/>
        <w:rPr>
          <w:rFonts w:ascii="Times New Roman" w:hAnsi="Times New Roman" w:cs="Times New Roman"/>
        </w:rPr>
      </w:pPr>
    </w:p>
    <w:p w14:paraId="6C9BA1A0" w14:textId="77777777" w:rsidR="004005B1" w:rsidRDefault="00191B5F">
      <w:pPr>
        <w:spacing w:line="360" w:lineRule="auto"/>
        <w:jc w:val="center"/>
        <w:rPr>
          <w:rFonts w:ascii="Times New Roman" w:hAnsi="Times New Roman" w:cs="Times New Roman"/>
          <w:b/>
          <w:sz w:val="32"/>
          <w:szCs w:val="32"/>
        </w:rPr>
      </w:pPr>
      <w:r>
        <w:rPr>
          <w:rFonts w:ascii="Times New Roman" w:hAnsi="Times New Roman" w:cs="Times New Roman"/>
          <w:b/>
          <w:sz w:val="32"/>
          <w:szCs w:val="32"/>
        </w:rPr>
        <w:t>KATA PENGANTAR</w:t>
      </w:r>
    </w:p>
    <w:p w14:paraId="2994668C" w14:textId="77777777" w:rsidR="004005B1" w:rsidRDefault="004005B1">
      <w:pPr>
        <w:spacing w:line="360" w:lineRule="auto"/>
        <w:rPr>
          <w:rFonts w:ascii="Times New Roman" w:hAnsi="Times New Roman" w:cs="Times New Roman"/>
          <w:sz w:val="24"/>
          <w:szCs w:val="24"/>
        </w:rPr>
      </w:pPr>
    </w:p>
    <w:p w14:paraId="3D2EC03B" w14:textId="77777777" w:rsidR="004005B1" w:rsidRDefault="004005B1">
      <w:pPr>
        <w:spacing w:line="360" w:lineRule="auto"/>
        <w:jc w:val="both"/>
        <w:rPr>
          <w:rFonts w:ascii="Times New Roman" w:hAnsi="Times New Roman" w:cs="Times New Roman"/>
          <w:sz w:val="24"/>
          <w:szCs w:val="24"/>
        </w:rPr>
      </w:pPr>
    </w:p>
    <w:p w14:paraId="45917A30" w14:textId="77777777" w:rsidR="004005B1" w:rsidRDefault="00191B5F">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Alhamdulillah Segala Puji Kehadirat Ilahi Robbi yang telah </w:t>
      </w:r>
      <w:r>
        <w:rPr>
          <w:rFonts w:ascii="Times New Roman" w:hAnsi="Times New Roman" w:cs="Times New Roman"/>
          <w:sz w:val="24"/>
          <w:szCs w:val="24"/>
        </w:rPr>
        <w:t>melimpahkan kesehatan, kekuatan dan kesempatan kepada kami sehingga Laporan program pengembangan kewirausahaan SMAN 14 Padang dapat tersusun. Laporan Program pengembangan kewirausahaan ini akan dijadikan sebagai acuan dalam melaksanakan program kewirausaha</w:t>
      </w:r>
      <w:r>
        <w:rPr>
          <w:rFonts w:ascii="Times New Roman" w:hAnsi="Times New Roman" w:cs="Times New Roman"/>
          <w:sz w:val="24"/>
          <w:szCs w:val="24"/>
        </w:rPr>
        <w:t>an yang dilakukan oleh kepala sekolah dan TIM pengembang sekolah serta semua pihak yang terlibat dalam pelaksanaannya pada semester I tahun pelajaran 202</w:t>
      </w:r>
      <w:r>
        <w:rPr>
          <w:rFonts w:ascii="Times New Roman" w:hAnsi="Times New Roman" w:cs="Times New Roman"/>
          <w:sz w:val="24"/>
          <w:szCs w:val="24"/>
        </w:rPr>
        <w:t>1</w:t>
      </w:r>
      <w:r>
        <w:rPr>
          <w:rFonts w:ascii="Times New Roman" w:hAnsi="Times New Roman" w:cs="Times New Roman"/>
          <w:sz w:val="24"/>
          <w:szCs w:val="24"/>
        </w:rPr>
        <w:t>-202</w:t>
      </w:r>
      <w:r>
        <w:rPr>
          <w:rFonts w:ascii="Times New Roman" w:hAnsi="Times New Roman" w:cs="Times New Roman"/>
          <w:sz w:val="24"/>
          <w:szCs w:val="24"/>
        </w:rPr>
        <w:t>2</w:t>
      </w:r>
      <w:r>
        <w:rPr>
          <w:rFonts w:ascii="Times New Roman" w:hAnsi="Times New Roman" w:cs="Times New Roman"/>
          <w:sz w:val="24"/>
          <w:szCs w:val="24"/>
        </w:rPr>
        <w:t>.</w:t>
      </w:r>
    </w:p>
    <w:p w14:paraId="79096CB5" w14:textId="77777777" w:rsidR="004005B1" w:rsidRDefault="004005B1">
      <w:pPr>
        <w:spacing w:line="360" w:lineRule="auto"/>
        <w:jc w:val="both"/>
        <w:rPr>
          <w:rFonts w:ascii="Times New Roman" w:hAnsi="Times New Roman" w:cs="Times New Roman"/>
          <w:sz w:val="24"/>
          <w:szCs w:val="24"/>
        </w:rPr>
      </w:pPr>
    </w:p>
    <w:p w14:paraId="799C63D2" w14:textId="77777777" w:rsidR="004005B1" w:rsidRDefault="00191B5F">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Sesuai dengan kompetensinya bahwa kepala sekolah berkewajiban melaksanakan program kewirausaha</w:t>
      </w:r>
      <w:r>
        <w:rPr>
          <w:rFonts w:ascii="Times New Roman" w:hAnsi="Times New Roman" w:cs="Times New Roman"/>
          <w:sz w:val="24"/>
          <w:szCs w:val="24"/>
        </w:rPr>
        <w:t>an (Permendiknas nomor 13 tahun 2007) dan sesuai dengan fungsi dan tugasnya kepala sekolah mempunyai tugas manajerial, pengembangan kewirausahaan dan supervisi tenaga pendidik dan tenaga kependidikan (Permendikbud nomor 6 tahun 2018). Untuk itu, Laporan pr</w:t>
      </w:r>
      <w:r>
        <w:rPr>
          <w:rFonts w:ascii="Times New Roman" w:hAnsi="Times New Roman" w:cs="Times New Roman"/>
          <w:sz w:val="24"/>
          <w:szCs w:val="24"/>
        </w:rPr>
        <w:t>ogram pengembangan kewirausahaan kepala sekolah ini di susun sebagai bukti dari implementasi tugas kepala sekolah sesuai dengan aturan yang berlaku.</w:t>
      </w:r>
    </w:p>
    <w:p w14:paraId="7FAE6A18" w14:textId="77777777" w:rsidR="004005B1" w:rsidRDefault="004005B1">
      <w:pPr>
        <w:spacing w:line="360" w:lineRule="auto"/>
        <w:jc w:val="both"/>
        <w:rPr>
          <w:rFonts w:ascii="Times New Roman" w:hAnsi="Times New Roman" w:cs="Times New Roman"/>
          <w:sz w:val="24"/>
          <w:szCs w:val="24"/>
        </w:rPr>
      </w:pPr>
    </w:p>
    <w:p w14:paraId="61290FD4" w14:textId="77777777" w:rsidR="004005B1" w:rsidRDefault="00191B5F">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Terima kasih kepada seluruh pihak yang terlibat dalam kegiatan penyususnan program pengambangan kewirausah</w:t>
      </w:r>
      <w:r>
        <w:rPr>
          <w:rFonts w:ascii="Times New Roman" w:hAnsi="Times New Roman" w:cs="Times New Roman"/>
          <w:sz w:val="24"/>
          <w:szCs w:val="24"/>
        </w:rPr>
        <w:t>aan SMAN 14 Padang dan pengawas pembina yang telah memberikan masukan terkait penyelesaian program ini.</w:t>
      </w:r>
    </w:p>
    <w:p w14:paraId="7F51349E" w14:textId="77777777" w:rsidR="004005B1" w:rsidRDefault="004005B1">
      <w:pPr>
        <w:spacing w:line="360" w:lineRule="auto"/>
        <w:rPr>
          <w:rFonts w:ascii="Times New Roman" w:hAnsi="Times New Roman" w:cs="Times New Roman"/>
          <w:sz w:val="24"/>
          <w:szCs w:val="24"/>
        </w:rPr>
      </w:pPr>
    </w:p>
    <w:p w14:paraId="695C9439" w14:textId="77777777" w:rsidR="004005B1" w:rsidRDefault="004005B1">
      <w:pPr>
        <w:spacing w:line="360" w:lineRule="auto"/>
        <w:rPr>
          <w:rFonts w:ascii="Times New Roman" w:hAnsi="Times New Roman" w:cs="Times New Roman"/>
          <w:sz w:val="24"/>
          <w:szCs w:val="24"/>
        </w:rPr>
      </w:pPr>
    </w:p>
    <w:p w14:paraId="1FAF2E3E"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E8DCAB4"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Penulis,</w:t>
      </w:r>
    </w:p>
    <w:p w14:paraId="40A62E7D" w14:textId="77777777" w:rsidR="004005B1" w:rsidRDefault="004005B1">
      <w:pPr>
        <w:spacing w:line="360" w:lineRule="auto"/>
        <w:rPr>
          <w:rFonts w:ascii="Times New Roman" w:hAnsi="Times New Roman" w:cs="Times New Roman"/>
          <w:sz w:val="24"/>
          <w:szCs w:val="24"/>
        </w:rPr>
      </w:pPr>
    </w:p>
    <w:p w14:paraId="425235BF" w14:textId="77777777" w:rsidR="004005B1" w:rsidRDefault="004005B1">
      <w:pPr>
        <w:spacing w:line="360" w:lineRule="auto"/>
        <w:rPr>
          <w:rFonts w:ascii="Times New Roman" w:hAnsi="Times New Roman" w:cs="Times New Roman"/>
          <w:sz w:val="24"/>
          <w:szCs w:val="24"/>
        </w:rPr>
      </w:pPr>
    </w:p>
    <w:p w14:paraId="66E4AD09" w14:textId="77777777" w:rsidR="004005B1" w:rsidRDefault="004005B1">
      <w:pPr>
        <w:spacing w:line="360" w:lineRule="auto"/>
        <w:rPr>
          <w:rFonts w:ascii="Times New Roman" w:hAnsi="Times New Roman" w:cs="Times New Roman"/>
          <w:sz w:val="24"/>
          <w:szCs w:val="24"/>
        </w:rPr>
      </w:pPr>
    </w:p>
    <w:p w14:paraId="6DCF2B80" w14:textId="77777777" w:rsidR="004005B1" w:rsidRDefault="004005B1">
      <w:pPr>
        <w:spacing w:line="360" w:lineRule="auto"/>
        <w:rPr>
          <w:rFonts w:ascii="Times New Roman" w:hAnsi="Times New Roman" w:cs="Times New Roman"/>
          <w:sz w:val="24"/>
          <w:szCs w:val="24"/>
        </w:rPr>
      </w:pPr>
    </w:p>
    <w:p w14:paraId="3FC4C9A8" w14:textId="77777777" w:rsidR="004005B1" w:rsidRDefault="004005B1">
      <w:pPr>
        <w:spacing w:line="360" w:lineRule="auto"/>
        <w:jc w:val="center"/>
        <w:rPr>
          <w:rFonts w:ascii="Times New Roman" w:hAnsi="Times New Roman" w:cs="Times New Roman"/>
        </w:rPr>
      </w:pPr>
    </w:p>
    <w:p w14:paraId="7B790B1E" w14:textId="77777777" w:rsidR="004005B1" w:rsidRDefault="004005B1">
      <w:pPr>
        <w:spacing w:line="360" w:lineRule="auto"/>
        <w:jc w:val="center"/>
        <w:rPr>
          <w:rFonts w:ascii="Times New Roman" w:hAnsi="Times New Roman" w:cs="Times New Roman"/>
        </w:rPr>
      </w:pPr>
    </w:p>
    <w:p w14:paraId="6DAC7CF9" w14:textId="77777777" w:rsidR="004005B1" w:rsidRDefault="004005B1">
      <w:pPr>
        <w:spacing w:line="360" w:lineRule="auto"/>
        <w:jc w:val="center"/>
        <w:rPr>
          <w:rFonts w:ascii="Times New Roman" w:hAnsi="Times New Roman" w:cs="Times New Roman"/>
        </w:rPr>
      </w:pPr>
    </w:p>
    <w:p w14:paraId="0D435F0F" w14:textId="77777777" w:rsidR="004005B1" w:rsidRDefault="004005B1">
      <w:pPr>
        <w:spacing w:line="360" w:lineRule="auto"/>
        <w:jc w:val="center"/>
        <w:rPr>
          <w:rFonts w:ascii="Times New Roman" w:hAnsi="Times New Roman" w:cs="Times New Roman"/>
        </w:rPr>
      </w:pPr>
    </w:p>
    <w:p w14:paraId="6CA28D00" w14:textId="77777777" w:rsidR="004005B1" w:rsidRDefault="00191B5F">
      <w:pP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DAFTAR ISI</w:t>
      </w:r>
    </w:p>
    <w:p w14:paraId="33082EF0" w14:textId="77777777" w:rsidR="004005B1" w:rsidRDefault="004005B1">
      <w:pPr>
        <w:spacing w:line="360" w:lineRule="auto"/>
        <w:jc w:val="center"/>
        <w:rPr>
          <w:rFonts w:ascii="Times New Roman" w:eastAsia="Times New Roman" w:hAnsi="Times New Roman" w:cs="Times New Roman"/>
        </w:rPr>
      </w:pPr>
    </w:p>
    <w:p w14:paraId="5BFD836E" w14:textId="77777777" w:rsidR="004005B1" w:rsidRDefault="004005B1">
      <w:pPr>
        <w:spacing w:line="360" w:lineRule="auto"/>
        <w:jc w:val="center"/>
        <w:rPr>
          <w:rFonts w:ascii="Times New Roman" w:eastAsia="Times New Roman" w:hAnsi="Times New Roman" w:cs="Times New Roman"/>
        </w:rPr>
      </w:pPr>
    </w:p>
    <w:tbl>
      <w:tblPr>
        <w:tblStyle w:val="TableGrid"/>
        <w:tblW w:w="0" w:type="auto"/>
        <w:tblInd w:w="108" w:type="dxa"/>
        <w:tblLook w:val="04A0" w:firstRow="1" w:lastRow="0" w:firstColumn="1" w:lastColumn="0" w:noHBand="0" w:noVBand="1"/>
      </w:tblPr>
      <w:tblGrid>
        <w:gridCol w:w="450"/>
        <w:gridCol w:w="7484"/>
        <w:gridCol w:w="593"/>
      </w:tblGrid>
      <w:tr w:rsidR="004005B1" w14:paraId="34144D01" w14:textId="77777777">
        <w:tc>
          <w:tcPr>
            <w:tcW w:w="7912" w:type="dxa"/>
            <w:gridSpan w:val="2"/>
          </w:tcPr>
          <w:p w14:paraId="27A7EF6D" w14:textId="77777777" w:rsidR="004005B1" w:rsidRDefault="00191B5F">
            <w:pPr>
              <w:spacing w:line="360" w:lineRule="auto"/>
              <w:rPr>
                <w:rFonts w:ascii="Times New Roman" w:eastAsia="Times New Roman" w:hAnsi="Times New Roman" w:cs="Times New Roman"/>
                <w:sz w:val="24"/>
                <w:szCs w:val="24"/>
              </w:rPr>
            </w:pPr>
            <w:hyperlink w:anchor="page1" w:history="1">
              <w:r>
                <w:rPr>
                  <w:rFonts w:ascii="Times New Roman" w:eastAsia="Times New Roman" w:hAnsi="Times New Roman" w:cs="Times New Roman"/>
                  <w:sz w:val="24"/>
                  <w:szCs w:val="24"/>
                </w:rPr>
                <w:t>HALAMAN JUDUL</w:t>
              </w:r>
            </w:hyperlink>
          </w:p>
        </w:tc>
        <w:tc>
          <w:tcPr>
            <w:tcW w:w="593" w:type="dxa"/>
          </w:tcPr>
          <w:p w14:paraId="7098E19E" w14:textId="77777777" w:rsidR="004005B1" w:rsidRDefault="00191B5F">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p>
        </w:tc>
      </w:tr>
      <w:tr w:rsidR="004005B1" w14:paraId="4C09E084" w14:textId="77777777">
        <w:tc>
          <w:tcPr>
            <w:tcW w:w="7912" w:type="dxa"/>
            <w:gridSpan w:val="2"/>
          </w:tcPr>
          <w:p w14:paraId="09DAFAB4" w14:textId="77777777" w:rsidR="004005B1" w:rsidRDefault="00191B5F">
            <w:pPr>
              <w:spacing w:line="360" w:lineRule="auto"/>
              <w:rPr>
                <w:rFonts w:ascii="Times New Roman" w:eastAsia="Times New Roman" w:hAnsi="Times New Roman" w:cs="Times New Roman"/>
                <w:sz w:val="24"/>
                <w:szCs w:val="24"/>
              </w:rPr>
            </w:pPr>
            <w:hyperlink w:anchor="page2" w:history="1">
              <w:r>
                <w:rPr>
                  <w:rFonts w:ascii="Times New Roman" w:eastAsia="Times New Roman" w:hAnsi="Times New Roman" w:cs="Times New Roman"/>
                  <w:sz w:val="24"/>
                  <w:szCs w:val="24"/>
                </w:rPr>
                <w:t>HALAMAN PENGESAHAN</w:t>
              </w:r>
            </w:hyperlink>
          </w:p>
        </w:tc>
        <w:tc>
          <w:tcPr>
            <w:tcW w:w="593" w:type="dxa"/>
          </w:tcPr>
          <w:p w14:paraId="30D08EFA" w14:textId="77777777" w:rsidR="004005B1" w:rsidRDefault="00191B5F">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iii</w:t>
            </w:r>
          </w:p>
        </w:tc>
      </w:tr>
      <w:tr w:rsidR="004005B1" w14:paraId="096C1447" w14:textId="77777777">
        <w:tc>
          <w:tcPr>
            <w:tcW w:w="7912" w:type="dxa"/>
            <w:gridSpan w:val="2"/>
          </w:tcPr>
          <w:p w14:paraId="31F6FDAC" w14:textId="77777777" w:rsidR="004005B1" w:rsidRDefault="00191B5F">
            <w:pPr>
              <w:spacing w:line="360" w:lineRule="auto"/>
              <w:rPr>
                <w:rFonts w:ascii="Times New Roman" w:eastAsia="Times New Roman" w:hAnsi="Times New Roman" w:cs="Times New Roman"/>
                <w:sz w:val="24"/>
                <w:szCs w:val="24"/>
              </w:rPr>
            </w:pPr>
            <w:hyperlink w:anchor="page3" w:history="1">
              <w:r>
                <w:rPr>
                  <w:rFonts w:ascii="Times New Roman" w:eastAsia="Times New Roman" w:hAnsi="Times New Roman" w:cs="Times New Roman"/>
                  <w:sz w:val="24"/>
                  <w:szCs w:val="24"/>
                </w:rPr>
                <w:t>KATA PENGANTAR</w:t>
              </w:r>
            </w:hyperlink>
          </w:p>
        </w:tc>
        <w:tc>
          <w:tcPr>
            <w:tcW w:w="593" w:type="dxa"/>
          </w:tcPr>
          <w:p w14:paraId="6B6E8187" w14:textId="77777777" w:rsidR="004005B1" w:rsidRDefault="00191B5F">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iv</w:t>
            </w:r>
          </w:p>
        </w:tc>
      </w:tr>
      <w:tr w:rsidR="004005B1" w14:paraId="15E825DE" w14:textId="77777777">
        <w:tc>
          <w:tcPr>
            <w:tcW w:w="7912" w:type="dxa"/>
            <w:gridSpan w:val="2"/>
          </w:tcPr>
          <w:p w14:paraId="1252A191" w14:textId="77777777" w:rsidR="004005B1" w:rsidRDefault="00191B5F">
            <w:pPr>
              <w:spacing w:line="360" w:lineRule="auto"/>
              <w:rPr>
                <w:rFonts w:ascii="Times New Roman" w:eastAsia="Times New Roman" w:hAnsi="Times New Roman" w:cs="Times New Roman"/>
                <w:sz w:val="24"/>
                <w:szCs w:val="24"/>
              </w:rPr>
            </w:pPr>
            <w:hyperlink w:anchor="page4" w:history="1">
              <w:r>
                <w:rPr>
                  <w:rFonts w:ascii="Times New Roman" w:eastAsia="Times New Roman" w:hAnsi="Times New Roman" w:cs="Times New Roman"/>
                  <w:sz w:val="24"/>
                  <w:szCs w:val="24"/>
                </w:rPr>
                <w:t>DAFTAR ISI</w:t>
              </w:r>
            </w:hyperlink>
          </w:p>
        </w:tc>
        <w:tc>
          <w:tcPr>
            <w:tcW w:w="593" w:type="dxa"/>
          </w:tcPr>
          <w:p w14:paraId="070CECE1" w14:textId="77777777" w:rsidR="004005B1" w:rsidRDefault="00191B5F">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w:t>
            </w:r>
          </w:p>
        </w:tc>
      </w:tr>
      <w:tr w:rsidR="004005B1" w14:paraId="4D505406" w14:textId="77777777">
        <w:tc>
          <w:tcPr>
            <w:tcW w:w="7912" w:type="dxa"/>
            <w:gridSpan w:val="2"/>
          </w:tcPr>
          <w:p w14:paraId="06017CFC" w14:textId="77777777" w:rsidR="004005B1" w:rsidRDefault="004005B1">
            <w:pPr>
              <w:spacing w:line="360" w:lineRule="auto"/>
              <w:rPr>
                <w:rFonts w:ascii="Times New Roman" w:hAnsi="Times New Roman" w:cs="Times New Roman"/>
              </w:rPr>
            </w:pPr>
          </w:p>
        </w:tc>
        <w:tc>
          <w:tcPr>
            <w:tcW w:w="593" w:type="dxa"/>
          </w:tcPr>
          <w:p w14:paraId="02248008"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7EEB8221" w14:textId="77777777">
        <w:tc>
          <w:tcPr>
            <w:tcW w:w="7912" w:type="dxa"/>
            <w:gridSpan w:val="2"/>
          </w:tcPr>
          <w:p w14:paraId="1DB44EF7" w14:textId="77777777" w:rsidR="004005B1" w:rsidRDefault="00191B5F">
            <w:pPr>
              <w:spacing w:line="360" w:lineRule="auto"/>
              <w:rPr>
                <w:rFonts w:ascii="Times New Roman" w:eastAsia="Times New Roman" w:hAnsi="Times New Roman" w:cs="Times New Roman"/>
                <w:b/>
                <w:sz w:val="24"/>
                <w:szCs w:val="24"/>
              </w:rPr>
            </w:pPr>
            <w:hyperlink w:anchor="page5" w:history="1">
              <w:r>
                <w:rPr>
                  <w:rFonts w:ascii="Times New Roman" w:eastAsia="Times New Roman" w:hAnsi="Times New Roman" w:cs="Times New Roman"/>
                  <w:b/>
                  <w:sz w:val="24"/>
                  <w:szCs w:val="24"/>
                </w:rPr>
                <w:t>BAB I</w:t>
              </w:r>
            </w:hyperlink>
            <w:r>
              <w:rPr>
                <w:rFonts w:ascii="Times New Roman" w:hAnsi="Times New Roman" w:cs="Times New Roman"/>
                <w:b/>
                <w:sz w:val="24"/>
                <w:szCs w:val="24"/>
              </w:rPr>
              <w:t xml:space="preserve">   </w:t>
            </w:r>
            <w:hyperlink w:anchor="page5" w:history="1">
              <w:r>
                <w:rPr>
                  <w:rFonts w:ascii="Times New Roman" w:eastAsia="Times New Roman" w:hAnsi="Times New Roman" w:cs="Times New Roman"/>
                  <w:b/>
                  <w:sz w:val="24"/>
                  <w:szCs w:val="24"/>
                </w:rPr>
                <w:t>P E N D A H U L U A N</w:t>
              </w:r>
            </w:hyperlink>
          </w:p>
        </w:tc>
        <w:tc>
          <w:tcPr>
            <w:tcW w:w="593" w:type="dxa"/>
          </w:tcPr>
          <w:p w14:paraId="2946099D"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4F08F974" w14:textId="77777777">
        <w:tc>
          <w:tcPr>
            <w:tcW w:w="428" w:type="dxa"/>
          </w:tcPr>
          <w:p w14:paraId="2BEC31BD"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A.</w:t>
            </w:r>
          </w:p>
        </w:tc>
        <w:tc>
          <w:tcPr>
            <w:tcW w:w="7484" w:type="dxa"/>
          </w:tcPr>
          <w:p w14:paraId="1F3CDBFB" w14:textId="77777777" w:rsidR="004005B1" w:rsidRDefault="00191B5F">
            <w:pPr>
              <w:spacing w:line="360" w:lineRule="auto"/>
              <w:rPr>
                <w:rFonts w:ascii="Times New Roman" w:eastAsia="Times New Roman" w:hAnsi="Times New Roman" w:cs="Times New Roman"/>
                <w:sz w:val="24"/>
                <w:szCs w:val="24"/>
              </w:rPr>
            </w:pPr>
            <w:hyperlink w:anchor="page5" w:history="1">
              <w:r>
                <w:rPr>
                  <w:rFonts w:ascii="Times New Roman" w:eastAsia="Times New Roman" w:hAnsi="Times New Roman" w:cs="Times New Roman"/>
                  <w:sz w:val="24"/>
                  <w:szCs w:val="24"/>
                </w:rPr>
                <w:t>Latar Belakang</w:t>
              </w:r>
            </w:hyperlink>
          </w:p>
        </w:tc>
        <w:tc>
          <w:tcPr>
            <w:tcW w:w="593" w:type="dxa"/>
          </w:tcPr>
          <w:p w14:paraId="7CCFE81F"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785BF917" w14:textId="77777777">
        <w:tc>
          <w:tcPr>
            <w:tcW w:w="428" w:type="dxa"/>
          </w:tcPr>
          <w:p w14:paraId="2656AB49"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B.</w:t>
            </w:r>
          </w:p>
        </w:tc>
        <w:tc>
          <w:tcPr>
            <w:tcW w:w="7484" w:type="dxa"/>
          </w:tcPr>
          <w:p w14:paraId="65F5E8AF" w14:textId="77777777" w:rsidR="004005B1" w:rsidRDefault="00191B5F">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Landasan Hukum</w:t>
            </w:r>
          </w:p>
        </w:tc>
        <w:tc>
          <w:tcPr>
            <w:tcW w:w="593" w:type="dxa"/>
          </w:tcPr>
          <w:p w14:paraId="25EC6142"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15CC1A9B" w14:textId="77777777">
        <w:tc>
          <w:tcPr>
            <w:tcW w:w="428" w:type="dxa"/>
          </w:tcPr>
          <w:p w14:paraId="7B6FD892"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C.</w:t>
            </w:r>
          </w:p>
        </w:tc>
        <w:tc>
          <w:tcPr>
            <w:tcW w:w="7484" w:type="dxa"/>
          </w:tcPr>
          <w:p w14:paraId="0CD44491" w14:textId="77777777" w:rsidR="004005B1" w:rsidRDefault="00191B5F">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593" w:type="dxa"/>
          </w:tcPr>
          <w:p w14:paraId="465714F7"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504F37A7" w14:textId="77777777">
        <w:tc>
          <w:tcPr>
            <w:tcW w:w="428" w:type="dxa"/>
          </w:tcPr>
          <w:p w14:paraId="52255BBD"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D.</w:t>
            </w:r>
          </w:p>
        </w:tc>
        <w:tc>
          <w:tcPr>
            <w:tcW w:w="7484" w:type="dxa"/>
          </w:tcPr>
          <w:p w14:paraId="7E3D3AAC" w14:textId="77777777" w:rsidR="004005B1" w:rsidRDefault="00191B5F">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Ruang Lingkup</w:t>
            </w:r>
          </w:p>
        </w:tc>
        <w:tc>
          <w:tcPr>
            <w:tcW w:w="593" w:type="dxa"/>
          </w:tcPr>
          <w:p w14:paraId="0E00D099"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66626D6A" w14:textId="77777777">
        <w:tc>
          <w:tcPr>
            <w:tcW w:w="428" w:type="dxa"/>
          </w:tcPr>
          <w:p w14:paraId="0A16D2BE"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E.</w:t>
            </w:r>
          </w:p>
        </w:tc>
        <w:tc>
          <w:tcPr>
            <w:tcW w:w="7484" w:type="dxa"/>
          </w:tcPr>
          <w:p w14:paraId="289F8B08" w14:textId="77777777" w:rsidR="004005B1" w:rsidRDefault="00191B5F">
            <w:pPr>
              <w:spacing w:line="360" w:lineRule="auto"/>
              <w:rPr>
                <w:rFonts w:ascii="Times New Roman" w:eastAsia="Times New Roman" w:hAnsi="Times New Roman" w:cs="Times New Roman"/>
                <w:sz w:val="24"/>
                <w:szCs w:val="24"/>
              </w:rPr>
            </w:pPr>
            <w:hyperlink w:anchor="page7" w:history="1">
              <w:r>
                <w:rPr>
                  <w:rFonts w:ascii="Times New Roman" w:eastAsia="Times New Roman" w:hAnsi="Times New Roman" w:cs="Times New Roman"/>
                  <w:sz w:val="24"/>
                  <w:szCs w:val="24"/>
                </w:rPr>
                <w:t>Tahapan Kegiatan</w:t>
              </w:r>
            </w:hyperlink>
          </w:p>
        </w:tc>
        <w:tc>
          <w:tcPr>
            <w:tcW w:w="593" w:type="dxa"/>
          </w:tcPr>
          <w:p w14:paraId="0BA57ABD"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00634512" w14:textId="77777777">
        <w:tc>
          <w:tcPr>
            <w:tcW w:w="428" w:type="dxa"/>
          </w:tcPr>
          <w:p w14:paraId="690C63A8" w14:textId="77777777" w:rsidR="004005B1" w:rsidRDefault="004005B1">
            <w:pPr>
              <w:spacing w:line="360" w:lineRule="auto"/>
              <w:rPr>
                <w:rFonts w:ascii="Times New Roman" w:hAnsi="Times New Roman" w:cs="Times New Roman"/>
                <w:sz w:val="24"/>
                <w:szCs w:val="24"/>
              </w:rPr>
            </w:pPr>
          </w:p>
        </w:tc>
        <w:tc>
          <w:tcPr>
            <w:tcW w:w="7484" w:type="dxa"/>
          </w:tcPr>
          <w:p w14:paraId="1B58104E" w14:textId="77777777" w:rsidR="004005B1" w:rsidRDefault="004005B1">
            <w:pPr>
              <w:spacing w:line="360" w:lineRule="auto"/>
              <w:rPr>
                <w:rFonts w:ascii="Times New Roman" w:hAnsi="Times New Roman" w:cs="Times New Roman"/>
                <w:sz w:val="24"/>
                <w:szCs w:val="24"/>
              </w:rPr>
            </w:pPr>
          </w:p>
        </w:tc>
        <w:tc>
          <w:tcPr>
            <w:tcW w:w="593" w:type="dxa"/>
          </w:tcPr>
          <w:p w14:paraId="1C7645DF"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0B1819E7" w14:textId="77777777">
        <w:tc>
          <w:tcPr>
            <w:tcW w:w="7912" w:type="dxa"/>
            <w:gridSpan w:val="2"/>
          </w:tcPr>
          <w:p w14:paraId="7B5D7AD5" w14:textId="77777777" w:rsidR="004005B1" w:rsidRDefault="00191B5F">
            <w:pPr>
              <w:spacing w:line="360" w:lineRule="auto"/>
              <w:rPr>
                <w:rFonts w:ascii="Times New Roman" w:hAnsi="Times New Roman" w:cs="Times New Roman"/>
                <w:b/>
                <w:sz w:val="24"/>
                <w:szCs w:val="24"/>
              </w:rPr>
            </w:pPr>
            <w:hyperlink w:anchor="page8" w:history="1">
              <w:r>
                <w:rPr>
                  <w:rFonts w:ascii="Times New Roman" w:eastAsia="Times New Roman" w:hAnsi="Times New Roman" w:cs="Times New Roman"/>
                  <w:b/>
                  <w:sz w:val="24"/>
                  <w:szCs w:val="24"/>
                </w:rPr>
                <w:t>BAB II</w:t>
              </w:r>
            </w:hyperlink>
            <w:r>
              <w:rPr>
                <w:rFonts w:ascii="Times New Roman" w:hAnsi="Times New Roman" w:cs="Times New Roman"/>
                <w:b/>
                <w:sz w:val="24"/>
                <w:szCs w:val="24"/>
              </w:rPr>
              <w:t xml:space="preserve">   </w:t>
            </w:r>
            <w:hyperlink w:anchor="page8" w:history="1">
              <w:r>
                <w:rPr>
                  <w:rFonts w:ascii="Times New Roman" w:eastAsia="Times New Roman" w:hAnsi="Times New Roman" w:cs="Times New Roman"/>
                  <w:b/>
                  <w:sz w:val="24"/>
                  <w:szCs w:val="24"/>
                </w:rPr>
                <w:t>ANALISA HASIL PENGEMBANGAN KEWIRAUSAHAAN</w:t>
              </w:r>
            </w:hyperlink>
          </w:p>
        </w:tc>
        <w:tc>
          <w:tcPr>
            <w:tcW w:w="593" w:type="dxa"/>
          </w:tcPr>
          <w:p w14:paraId="4C3E3F88"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321F8DBB" w14:textId="77777777">
        <w:tc>
          <w:tcPr>
            <w:tcW w:w="428" w:type="dxa"/>
          </w:tcPr>
          <w:p w14:paraId="36A6700F"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A.</w:t>
            </w:r>
          </w:p>
        </w:tc>
        <w:tc>
          <w:tcPr>
            <w:tcW w:w="7484" w:type="dxa"/>
          </w:tcPr>
          <w:p w14:paraId="2A25D1AF" w14:textId="77777777" w:rsidR="004005B1" w:rsidRDefault="00191B5F">
            <w:pPr>
              <w:spacing w:line="360" w:lineRule="auto"/>
              <w:rPr>
                <w:rFonts w:ascii="Times New Roman" w:hAnsi="Times New Roman" w:cs="Times New Roman"/>
                <w:sz w:val="24"/>
                <w:szCs w:val="24"/>
              </w:rPr>
            </w:pPr>
            <w:hyperlink w:anchor="page8" w:history="1">
              <w:r>
                <w:rPr>
                  <w:rFonts w:ascii="Times New Roman" w:eastAsia="Times New Roman" w:hAnsi="Times New Roman" w:cs="Times New Roman"/>
                  <w:sz w:val="24"/>
                  <w:szCs w:val="24"/>
                </w:rPr>
                <w:t>Identifikasi program</w:t>
              </w:r>
            </w:hyperlink>
          </w:p>
        </w:tc>
        <w:tc>
          <w:tcPr>
            <w:tcW w:w="593" w:type="dxa"/>
          </w:tcPr>
          <w:p w14:paraId="07E9DF13"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6198C1A4" w14:textId="77777777">
        <w:tc>
          <w:tcPr>
            <w:tcW w:w="428" w:type="dxa"/>
          </w:tcPr>
          <w:p w14:paraId="7F8D10C0"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B.</w:t>
            </w:r>
          </w:p>
        </w:tc>
        <w:tc>
          <w:tcPr>
            <w:tcW w:w="7484" w:type="dxa"/>
          </w:tcPr>
          <w:p w14:paraId="61C8A370" w14:textId="77777777" w:rsidR="004005B1" w:rsidRDefault="00191B5F">
            <w:pPr>
              <w:spacing w:line="360" w:lineRule="auto"/>
              <w:rPr>
                <w:rFonts w:ascii="Times New Roman" w:hAnsi="Times New Roman" w:cs="Times New Roman"/>
                <w:sz w:val="24"/>
                <w:szCs w:val="24"/>
              </w:rPr>
            </w:pPr>
            <w:hyperlink w:anchor="page9" w:history="1">
              <w:r>
                <w:rPr>
                  <w:rFonts w:ascii="Times New Roman" w:eastAsia="Times New Roman" w:hAnsi="Times New Roman" w:cs="Times New Roman"/>
                  <w:sz w:val="24"/>
                  <w:szCs w:val="24"/>
                </w:rPr>
                <w:t xml:space="preserve">Identifikasi program pengembangan kewirausahaan </w:t>
              </w:r>
            </w:hyperlink>
          </w:p>
        </w:tc>
        <w:tc>
          <w:tcPr>
            <w:tcW w:w="593" w:type="dxa"/>
          </w:tcPr>
          <w:p w14:paraId="6932EC1B"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5D014BDB" w14:textId="77777777">
        <w:tc>
          <w:tcPr>
            <w:tcW w:w="428" w:type="dxa"/>
          </w:tcPr>
          <w:p w14:paraId="3C4997C1"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C.</w:t>
            </w:r>
          </w:p>
        </w:tc>
        <w:tc>
          <w:tcPr>
            <w:tcW w:w="7484" w:type="dxa"/>
          </w:tcPr>
          <w:p w14:paraId="6E4FA585" w14:textId="77777777" w:rsidR="004005B1" w:rsidRDefault="00191B5F">
            <w:pPr>
              <w:spacing w:line="360" w:lineRule="auto"/>
              <w:rPr>
                <w:rFonts w:ascii="Times New Roman" w:hAnsi="Times New Roman" w:cs="Times New Roman"/>
                <w:sz w:val="24"/>
                <w:szCs w:val="24"/>
              </w:rPr>
            </w:pPr>
            <w:hyperlink w:anchor="page10" w:history="1">
              <w:r>
                <w:rPr>
                  <w:rFonts w:ascii="Times New Roman" w:eastAsia="Times New Roman" w:hAnsi="Times New Roman" w:cs="Times New Roman"/>
                  <w:sz w:val="24"/>
                  <w:szCs w:val="24"/>
                </w:rPr>
                <w:t xml:space="preserve">Analisis program pengembangan kewirausahaan tahun </w:t>
              </w:r>
            </w:hyperlink>
          </w:p>
        </w:tc>
        <w:tc>
          <w:tcPr>
            <w:tcW w:w="593" w:type="dxa"/>
          </w:tcPr>
          <w:p w14:paraId="008DDA6E"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75CBEA22" w14:textId="77777777">
        <w:tc>
          <w:tcPr>
            <w:tcW w:w="428" w:type="dxa"/>
          </w:tcPr>
          <w:p w14:paraId="15C7FC9C" w14:textId="77777777" w:rsidR="004005B1" w:rsidRDefault="004005B1">
            <w:pPr>
              <w:spacing w:line="360" w:lineRule="auto"/>
              <w:rPr>
                <w:rFonts w:ascii="Times New Roman" w:hAnsi="Times New Roman" w:cs="Times New Roman"/>
                <w:sz w:val="24"/>
                <w:szCs w:val="24"/>
              </w:rPr>
            </w:pPr>
          </w:p>
        </w:tc>
        <w:tc>
          <w:tcPr>
            <w:tcW w:w="7484" w:type="dxa"/>
          </w:tcPr>
          <w:p w14:paraId="3432A8C4" w14:textId="77777777" w:rsidR="004005B1" w:rsidRDefault="004005B1">
            <w:pPr>
              <w:spacing w:line="360" w:lineRule="auto"/>
              <w:rPr>
                <w:rFonts w:ascii="Times New Roman" w:hAnsi="Times New Roman" w:cs="Times New Roman"/>
                <w:sz w:val="24"/>
                <w:szCs w:val="24"/>
              </w:rPr>
            </w:pPr>
          </w:p>
        </w:tc>
        <w:tc>
          <w:tcPr>
            <w:tcW w:w="593" w:type="dxa"/>
          </w:tcPr>
          <w:p w14:paraId="1681349B"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639D0E4B" w14:textId="77777777">
        <w:tc>
          <w:tcPr>
            <w:tcW w:w="7912" w:type="dxa"/>
            <w:gridSpan w:val="2"/>
          </w:tcPr>
          <w:p w14:paraId="2AE213A9" w14:textId="77777777" w:rsidR="004005B1" w:rsidRDefault="00191B5F">
            <w:pPr>
              <w:spacing w:line="360" w:lineRule="auto"/>
              <w:rPr>
                <w:rFonts w:ascii="Times New Roman" w:hAnsi="Times New Roman" w:cs="Times New Roman"/>
                <w:b/>
                <w:sz w:val="24"/>
                <w:szCs w:val="24"/>
              </w:rPr>
            </w:pPr>
            <w:hyperlink w:anchor="page14" w:history="1">
              <w:r>
                <w:rPr>
                  <w:rFonts w:ascii="Times New Roman" w:eastAsia="Times New Roman" w:hAnsi="Times New Roman" w:cs="Times New Roman"/>
                  <w:b/>
                  <w:sz w:val="24"/>
                  <w:szCs w:val="24"/>
                </w:rPr>
                <w:t>BAB III</w:t>
              </w:r>
            </w:hyperlink>
            <w:r>
              <w:rPr>
                <w:rFonts w:ascii="Times New Roman" w:eastAsia="Times New Roman" w:hAnsi="Times New Roman" w:cs="Times New Roman"/>
                <w:b/>
                <w:sz w:val="24"/>
                <w:szCs w:val="24"/>
              </w:rPr>
              <w:t xml:space="preserve">  </w:t>
            </w:r>
            <w:hyperlink w:anchor="page14" w:history="1">
              <w:r>
                <w:rPr>
                  <w:rFonts w:ascii="Times New Roman" w:eastAsia="Times New Roman" w:hAnsi="Times New Roman" w:cs="Times New Roman"/>
                  <w:b/>
                  <w:sz w:val="24"/>
                  <w:szCs w:val="24"/>
                </w:rPr>
                <w:t xml:space="preserve">RENCANA PENGEMBANGAN </w:t>
              </w:r>
              <w:r>
                <w:rPr>
                  <w:rFonts w:ascii="Times New Roman" w:eastAsia="Times New Roman" w:hAnsi="Times New Roman" w:cs="Times New Roman"/>
                  <w:b/>
                  <w:sz w:val="24"/>
                  <w:szCs w:val="24"/>
                </w:rPr>
                <w:t>KEWIRAUSAHAAN</w:t>
              </w:r>
            </w:hyperlink>
          </w:p>
        </w:tc>
        <w:tc>
          <w:tcPr>
            <w:tcW w:w="593" w:type="dxa"/>
          </w:tcPr>
          <w:p w14:paraId="3E19173B"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123234D0" w14:textId="77777777">
        <w:tc>
          <w:tcPr>
            <w:tcW w:w="428" w:type="dxa"/>
          </w:tcPr>
          <w:p w14:paraId="1B3A479D"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A.</w:t>
            </w:r>
          </w:p>
        </w:tc>
        <w:tc>
          <w:tcPr>
            <w:tcW w:w="7484" w:type="dxa"/>
          </w:tcPr>
          <w:p w14:paraId="25DA08E2" w14:textId="77777777" w:rsidR="004005B1" w:rsidRDefault="00191B5F">
            <w:pPr>
              <w:spacing w:line="360" w:lineRule="auto"/>
              <w:rPr>
                <w:rFonts w:ascii="Times New Roman" w:hAnsi="Times New Roman" w:cs="Times New Roman"/>
                <w:sz w:val="24"/>
                <w:szCs w:val="24"/>
              </w:rPr>
            </w:pPr>
            <w:hyperlink w:anchor="page14" w:history="1">
              <w:r>
                <w:rPr>
                  <w:rFonts w:ascii="Times New Roman" w:eastAsia="Times New Roman" w:hAnsi="Times New Roman" w:cs="Times New Roman"/>
                  <w:sz w:val="24"/>
                  <w:szCs w:val="24"/>
                </w:rPr>
                <w:t>Jenis Program Kewirausahaan</w:t>
              </w:r>
            </w:hyperlink>
          </w:p>
        </w:tc>
        <w:tc>
          <w:tcPr>
            <w:tcW w:w="593" w:type="dxa"/>
          </w:tcPr>
          <w:p w14:paraId="38939E71"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664CC8FD" w14:textId="77777777">
        <w:tc>
          <w:tcPr>
            <w:tcW w:w="428" w:type="dxa"/>
          </w:tcPr>
          <w:p w14:paraId="2B20C849"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B.</w:t>
            </w:r>
          </w:p>
        </w:tc>
        <w:tc>
          <w:tcPr>
            <w:tcW w:w="7484" w:type="dxa"/>
          </w:tcPr>
          <w:p w14:paraId="23B05F41" w14:textId="77777777" w:rsidR="004005B1" w:rsidRDefault="00191B5F">
            <w:pPr>
              <w:spacing w:line="360" w:lineRule="auto"/>
              <w:rPr>
                <w:rFonts w:ascii="Times New Roman" w:hAnsi="Times New Roman" w:cs="Times New Roman"/>
                <w:sz w:val="24"/>
                <w:szCs w:val="24"/>
              </w:rPr>
            </w:pPr>
            <w:hyperlink w:anchor="page14" w:history="1">
              <w:r>
                <w:rPr>
                  <w:rFonts w:ascii="Times New Roman" w:eastAsia="Times New Roman" w:hAnsi="Times New Roman" w:cs="Times New Roman"/>
                  <w:sz w:val="24"/>
                  <w:szCs w:val="24"/>
                </w:rPr>
                <w:t>TIM Pengembang Sekolah</w:t>
              </w:r>
            </w:hyperlink>
          </w:p>
        </w:tc>
        <w:tc>
          <w:tcPr>
            <w:tcW w:w="593" w:type="dxa"/>
          </w:tcPr>
          <w:p w14:paraId="40430612"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25198BD8" w14:textId="77777777">
        <w:tc>
          <w:tcPr>
            <w:tcW w:w="428" w:type="dxa"/>
          </w:tcPr>
          <w:p w14:paraId="2AC773B1"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C.</w:t>
            </w:r>
          </w:p>
        </w:tc>
        <w:tc>
          <w:tcPr>
            <w:tcW w:w="7484" w:type="dxa"/>
          </w:tcPr>
          <w:p w14:paraId="40AE28B7" w14:textId="77777777" w:rsidR="004005B1" w:rsidRDefault="00191B5F">
            <w:pPr>
              <w:spacing w:line="360" w:lineRule="auto"/>
              <w:rPr>
                <w:rFonts w:ascii="Times New Roman" w:hAnsi="Times New Roman" w:cs="Times New Roman"/>
                <w:sz w:val="24"/>
                <w:szCs w:val="24"/>
              </w:rPr>
            </w:pPr>
            <w:hyperlink w:anchor="page14" w:history="1">
              <w:r>
                <w:rPr>
                  <w:rFonts w:ascii="Times New Roman" w:eastAsia="Times New Roman" w:hAnsi="Times New Roman" w:cs="Times New Roman"/>
                  <w:sz w:val="24"/>
                  <w:szCs w:val="24"/>
                </w:rPr>
                <w:t xml:space="preserve">Prioritas Program Kewirausahaan </w:t>
              </w:r>
            </w:hyperlink>
          </w:p>
        </w:tc>
        <w:tc>
          <w:tcPr>
            <w:tcW w:w="593" w:type="dxa"/>
          </w:tcPr>
          <w:p w14:paraId="745CBF08"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21A27E6A" w14:textId="77777777">
        <w:tc>
          <w:tcPr>
            <w:tcW w:w="428" w:type="dxa"/>
          </w:tcPr>
          <w:p w14:paraId="6016B3B6"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D.</w:t>
            </w:r>
          </w:p>
        </w:tc>
        <w:tc>
          <w:tcPr>
            <w:tcW w:w="7484" w:type="dxa"/>
          </w:tcPr>
          <w:p w14:paraId="61F92994" w14:textId="77777777" w:rsidR="004005B1" w:rsidRDefault="00191B5F">
            <w:pPr>
              <w:spacing w:line="360" w:lineRule="auto"/>
              <w:rPr>
                <w:rFonts w:ascii="Times New Roman" w:hAnsi="Times New Roman" w:cs="Times New Roman"/>
                <w:sz w:val="24"/>
                <w:szCs w:val="24"/>
              </w:rPr>
            </w:pPr>
            <w:hyperlink w:anchor="page14" w:history="1">
              <w:r>
                <w:rPr>
                  <w:rFonts w:ascii="Times New Roman" w:eastAsia="Times New Roman" w:hAnsi="Times New Roman" w:cs="Times New Roman"/>
                  <w:sz w:val="24"/>
                  <w:szCs w:val="24"/>
                </w:rPr>
                <w:t xml:space="preserve">Penyusunan Program </w:t>
              </w:r>
              <w:r>
                <w:rPr>
                  <w:rFonts w:ascii="Times New Roman" w:eastAsia="Times New Roman" w:hAnsi="Times New Roman" w:cs="Times New Roman"/>
                  <w:sz w:val="24"/>
                  <w:szCs w:val="24"/>
                </w:rPr>
                <w:t>Pengembangan Kewirausahaan</w:t>
              </w:r>
            </w:hyperlink>
          </w:p>
        </w:tc>
        <w:tc>
          <w:tcPr>
            <w:tcW w:w="593" w:type="dxa"/>
          </w:tcPr>
          <w:p w14:paraId="2EBCF227"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79F3EB51" w14:textId="77777777">
        <w:tc>
          <w:tcPr>
            <w:tcW w:w="428" w:type="dxa"/>
          </w:tcPr>
          <w:p w14:paraId="71D85D7B"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E.</w:t>
            </w:r>
          </w:p>
        </w:tc>
        <w:tc>
          <w:tcPr>
            <w:tcW w:w="7484" w:type="dxa"/>
          </w:tcPr>
          <w:p w14:paraId="148721A3" w14:textId="77777777" w:rsidR="004005B1" w:rsidRDefault="00191B5F">
            <w:pPr>
              <w:spacing w:line="360" w:lineRule="auto"/>
              <w:rPr>
                <w:rFonts w:ascii="Times New Roman" w:hAnsi="Times New Roman" w:cs="Times New Roman"/>
                <w:sz w:val="24"/>
                <w:szCs w:val="24"/>
              </w:rPr>
            </w:pPr>
            <w:hyperlink w:anchor="page15" w:history="1">
              <w:r>
                <w:rPr>
                  <w:rFonts w:ascii="Times New Roman" w:eastAsia="Times New Roman" w:hAnsi="Times New Roman" w:cs="Times New Roman"/>
                  <w:sz w:val="24"/>
                  <w:szCs w:val="24"/>
                </w:rPr>
                <w:t>Pelaksanaan Program Pengembangan Kewirausahaan</w:t>
              </w:r>
            </w:hyperlink>
          </w:p>
        </w:tc>
        <w:tc>
          <w:tcPr>
            <w:tcW w:w="593" w:type="dxa"/>
          </w:tcPr>
          <w:p w14:paraId="1F2217B3"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2B5EEF3F" w14:textId="77777777">
        <w:tc>
          <w:tcPr>
            <w:tcW w:w="428" w:type="dxa"/>
          </w:tcPr>
          <w:p w14:paraId="1D977299" w14:textId="77777777" w:rsidR="004005B1" w:rsidRDefault="004005B1">
            <w:pPr>
              <w:spacing w:line="360" w:lineRule="auto"/>
              <w:rPr>
                <w:rFonts w:ascii="Times New Roman" w:hAnsi="Times New Roman" w:cs="Times New Roman"/>
                <w:sz w:val="24"/>
                <w:szCs w:val="24"/>
              </w:rPr>
            </w:pPr>
          </w:p>
        </w:tc>
        <w:tc>
          <w:tcPr>
            <w:tcW w:w="7484" w:type="dxa"/>
          </w:tcPr>
          <w:p w14:paraId="561407E9" w14:textId="77777777" w:rsidR="004005B1" w:rsidRDefault="004005B1">
            <w:pPr>
              <w:spacing w:line="360" w:lineRule="auto"/>
              <w:rPr>
                <w:rFonts w:ascii="Times New Roman" w:hAnsi="Times New Roman" w:cs="Times New Roman"/>
              </w:rPr>
            </w:pPr>
          </w:p>
        </w:tc>
        <w:tc>
          <w:tcPr>
            <w:tcW w:w="593" w:type="dxa"/>
          </w:tcPr>
          <w:p w14:paraId="5980558D"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38743BE6" w14:textId="77777777">
        <w:tc>
          <w:tcPr>
            <w:tcW w:w="7912" w:type="dxa"/>
            <w:gridSpan w:val="2"/>
          </w:tcPr>
          <w:p w14:paraId="740D0260" w14:textId="77777777" w:rsidR="004005B1" w:rsidRDefault="00191B5F">
            <w:pPr>
              <w:spacing w:line="360" w:lineRule="auto"/>
              <w:rPr>
                <w:rFonts w:ascii="Times New Roman" w:hAnsi="Times New Roman" w:cs="Times New Roman"/>
                <w:b/>
              </w:rPr>
            </w:pPr>
            <w:hyperlink w:anchor="page16" w:history="1">
              <w:r>
                <w:rPr>
                  <w:rFonts w:ascii="Times New Roman" w:eastAsia="Times New Roman" w:hAnsi="Times New Roman" w:cs="Times New Roman"/>
                  <w:b/>
                  <w:sz w:val="24"/>
                  <w:szCs w:val="24"/>
                </w:rPr>
                <w:t>BAB IV</w:t>
              </w:r>
            </w:hyperlink>
            <w:r>
              <w:rPr>
                <w:rFonts w:ascii="Times New Roman" w:eastAsia="Times New Roman" w:hAnsi="Times New Roman" w:cs="Times New Roman"/>
                <w:b/>
                <w:sz w:val="24"/>
                <w:szCs w:val="24"/>
              </w:rPr>
              <w:t xml:space="preserve">  </w:t>
            </w:r>
            <w:hyperlink w:anchor="page17" w:history="1">
              <w:r>
                <w:rPr>
                  <w:rFonts w:ascii="Times New Roman" w:eastAsia="Times New Roman" w:hAnsi="Times New Roman" w:cs="Times New Roman"/>
                  <w:b/>
                  <w:sz w:val="24"/>
                  <w:szCs w:val="24"/>
                </w:rPr>
                <w:t xml:space="preserve">PELAKSANAAN PROGRAM KEWIRAUSAHAAN </w:t>
              </w:r>
            </w:hyperlink>
          </w:p>
        </w:tc>
        <w:tc>
          <w:tcPr>
            <w:tcW w:w="593" w:type="dxa"/>
          </w:tcPr>
          <w:p w14:paraId="32210973"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273FFD8E" w14:textId="77777777">
        <w:tc>
          <w:tcPr>
            <w:tcW w:w="7912" w:type="dxa"/>
            <w:gridSpan w:val="2"/>
          </w:tcPr>
          <w:p w14:paraId="5E2AA618" w14:textId="77777777" w:rsidR="004005B1" w:rsidRDefault="004005B1">
            <w:pPr>
              <w:spacing w:line="360" w:lineRule="auto"/>
              <w:rPr>
                <w:rFonts w:ascii="Times New Roman" w:hAnsi="Times New Roman" w:cs="Times New Roman"/>
                <w:b/>
              </w:rPr>
            </w:pPr>
          </w:p>
        </w:tc>
        <w:tc>
          <w:tcPr>
            <w:tcW w:w="593" w:type="dxa"/>
          </w:tcPr>
          <w:p w14:paraId="2532C1C2"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15AA825A" w14:textId="77777777">
        <w:tc>
          <w:tcPr>
            <w:tcW w:w="7912" w:type="dxa"/>
            <w:gridSpan w:val="2"/>
          </w:tcPr>
          <w:p w14:paraId="5CEEEE66" w14:textId="77777777" w:rsidR="004005B1" w:rsidRDefault="00191B5F">
            <w:pPr>
              <w:spacing w:line="360" w:lineRule="auto"/>
              <w:rPr>
                <w:rFonts w:ascii="Times New Roman" w:hAnsi="Times New Roman" w:cs="Times New Roman"/>
                <w:b/>
              </w:rPr>
            </w:pPr>
            <w:hyperlink w:anchor="page16" w:history="1">
              <w:r>
                <w:rPr>
                  <w:rFonts w:ascii="Times New Roman" w:eastAsia="Times New Roman" w:hAnsi="Times New Roman" w:cs="Times New Roman"/>
                  <w:b/>
                  <w:sz w:val="24"/>
                  <w:szCs w:val="24"/>
                </w:rPr>
                <w:t>BAB V</w:t>
              </w:r>
            </w:hyperlink>
            <w:r>
              <w:rPr>
                <w:rFonts w:ascii="Times New Roman" w:eastAsia="Times New Roman" w:hAnsi="Times New Roman" w:cs="Times New Roman"/>
                <w:b/>
                <w:sz w:val="24"/>
                <w:szCs w:val="24"/>
              </w:rPr>
              <w:t xml:space="preserve">  </w:t>
            </w:r>
            <w:hyperlink w:anchor="page17" w:history="1">
              <w:r>
                <w:rPr>
                  <w:rFonts w:ascii="Times New Roman" w:eastAsia="Times New Roman" w:hAnsi="Times New Roman" w:cs="Times New Roman"/>
                  <w:b/>
                  <w:sz w:val="24"/>
                  <w:szCs w:val="24"/>
                </w:rPr>
                <w:t>PENUTUP</w:t>
              </w:r>
            </w:hyperlink>
          </w:p>
        </w:tc>
        <w:tc>
          <w:tcPr>
            <w:tcW w:w="593" w:type="dxa"/>
          </w:tcPr>
          <w:p w14:paraId="553CB9A3"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6DF3E31F" w14:textId="77777777">
        <w:tc>
          <w:tcPr>
            <w:tcW w:w="428" w:type="dxa"/>
          </w:tcPr>
          <w:p w14:paraId="49576BE5" w14:textId="77777777" w:rsidR="004005B1" w:rsidRDefault="004005B1">
            <w:pPr>
              <w:spacing w:line="360" w:lineRule="auto"/>
              <w:rPr>
                <w:rFonts w:ascii="Times New Roman" w:hAnsi="Times New Roman" w:cs="Times New Roman"/>
                <w:sz w:val="24"/>
                <w:szCs w:val="24"/>
              </w:rPr>
            </w:pPr>
          </w:p>
        </w:tc>
        <w:tc>
          <w:tcPr>
            <w:tcW w:w="7484" w:type="dxa"/>
          </w:tcPr>
          <w:p w14:paraId="39D308AF" w14:textId="77777777" w:rsidR="004005B1" w:rsidRDefault="004005B1">
            <w:pPr>
              <w:spacing w:line="360" w:lineRule="auto"/>
              <w:rPr>
                <w:rFonts w:ascii="Times New Roman" w:hAnsi="Times New Roman" w:cs="Times New Roman"/>
              </w:rPr>
            </w:pPr>
          </w:p>
        </w:tc>
        <w:tc>
          <w:tcPr>
            <w:tcW w:w="593" w:type="dxa"/>
          </w:tcPr>
          <w:p w14:paraId="7000E8E7"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11A2B3DC" w14:textId="77777777">
        <w:tc>
          <w:tcPr>
            <w:tcW w:w="7912" w:type="dxa"/>
            <w:gridSpan w:val="2"/>
          </w:tcPr>
          <w:p w14:paraId="405D0A2F" w14:textId="77777777" w:rsidR="004005B1" w:rsidRDefault="00191B5F">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LAMPIRAN </w:t>
            </w:r>
          </w:p>
        </w:tc>
        <w:tc>
          <w:tcPr>
            <w:tcW w:w="593" w:type="dxa"/>
          </w:tcPr>
          <w:p w14:paraId="4C5C7288" w14:textId="77777777" w:rsidR="004005B1" w:rsidRDefault="004005B1">
            <w:pPr>
              <w:spacing w:line="360" w:lineRule="auto"/>
              <w:jc w:val="center"/>
              <w:rPr>
                <w:rFonts w:ascii="Times New Roman" w:eastAsia="Times New Roman" w:hAnsi="Times New Roman" w:cs="Times New Roman"/>
                <w:sz w:val="24"/>
                <w:szCs w:val="24"/>
              </w:rPr>
            </w:pPr>
          </w:p>
        </w:tc>
      </w:tr>
      <w:tr w:rsidR="004005B1" w14:paraId="327D9D16" w14:textId="77777777">
        <w:tc>
          <w:tcPr>
            <w:tcW w:w="428" w:type="dxa"/>
          </w:tcPr>
          <w:p w14:paraId="29DABA57" w14:textId="77777777" w:rsidR="004005B1" w:rsidRDefault="004005B1">
            <w:pPr>
              <w:spacing w:line="360" w:lineRule="auto"/>
              <w:rPr>
                <w:rFonts w:ascii="Times New Roman" w:hAnsi="Times New Roman" w:cs="Times New Roman"/>
                <w:sz w:val="24"/>
                <w:szCs w:val="24"/>
              </w:rPr>
            </w:pPr>
          </w:p>
        </w:tc>
        <w:tc>
          <w:tcPr>
            <w:tcW w:w="7484" w:type="dxa"/>
          </w:tcPr>
          <w:p w14:paraId="472B7705" w14:textId="77777777" w:rsidR="004005B1" w:rsidRDefault="004005B1">
            <w:pPr>
              <w:spacing w:line="360" w:lineRule="auto"/>
              <w:rPr>
                <w:rFonts w:ascii="Times New Roman" w:hAnsi="Times New Roman" w:cs="Times New Roman"/>
              </w:rPr>
            </w:pPr>
          </w:p>
        </w:tc>
        <w:tc>
          <w:tcPr>
            <w:tcW w:w="593" w:type="dxa"/>
          </w:tcPr>
          <w:p w14:paraId="6981C55E" w14:textId="77777777" w:rsidR="004005B1" w:rsidRDefault="004005B1">
            <w:pPr>
              <w:spacing w:line="360" w:lineRule="auto"/>
              <w:jc w:val="center"/>
              <w:rPr>
                <w:rFonts w:ascii="Times New Roman" w:eastAsia="Times New Roman" w:hAnsi="Times New Roman" w:cs="Times New Roman"/>
                <w:sz w:val="24"/>
                <w:szCs w:val="24"/>
              </w:rPr>
            </w:pPr>
          </w:p>
        </w:tc>
      </w:tr>
    </w:tbl>
    <w:p w14:paraId="18002B16"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BAB I</w:t>
      </w:r>
    </w:p>
    <w:p w14:paraId="5981B984"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PENDAHULUAN</w:t>
      </w:r>
    </w:p>
    <w:p w14:paraId="60B6E494" w14:textId="77777777" w:rsidR="004005B1" w:rsidRDefault="004005B1">
      <w:pPr>
        <w:spacing w:line="360" w:lineRule="auto"/>
        <w:rPr>
          <w:rFonts w:ascii="Times New Roman" w:eastAsia="Times New Roman" w:hAnsi="Times New Roman" w:cs="Times New Roman"/>
        </w:rPr>
      </w:pPr>
    </w:p>
    <w:p w14:paraId="636BE39F" w14:textId="77777777" w:rsidR="004005B1" w:rsidRDefault="00191B5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A. Latar Belakang</w:t>
      </w:r>
    </w:p>
    <w:p w14:paraId="3D082D25" w14:textId="77777777" w:rsidR="004005B1" w:rsidRDefault="00191B5F">
      <w:pPr>
        <w:spacing w:line="360" w:lineRule="auto"/>
        <w:ind w:left="280" w:firstLine="717"/>
        <w:jc w:val="both"/>
        <w:rPr>
          <w:rFonts w:ascii="Times New Roman" w:eastAsia="Times New Roman" w:hAnsi="Times New Roman" w:cs="Times New Roman"/>
          <w:sz w:val="24"/>
        </w:rPr>
      </w:pPr>
      <w:r>
        <w:rPr>
          <w:rFonts w:ascii="Times New Roman" w:eastAsia="Times New Roman" w:hAnsi="Times New Roman" w:cs="Times New Roman"/>
          <w:sz w:val="24"/>
        </w:rPr>
        <w:t xml:space="preserve">Permendiknas nomor 13 tahun 2007 tentang standar kepala sekolah/madrasah disebutkan dalam kompetensi ke 3 yaitu </w:t>
      </w:r>
      <w:r>
        <w:rPr>
          <w:rFonts w:ascii="Times New Roman" w:eastAsia="Times New Roman" w:hAnsi="Times New Roman" w:cs="Times New Roman"/>
          <w:sz w:val="24"/>
        </w:rPr>
        <w:t>kompetensi kewirausahaan kepala sekolah yang terdiri dari : 3.1 Menciptakan inovasi yang berguna bagi pengembangan sekolah/madrasah; 3.2 Bekerja keras untuk mencapai keberhasilan sekolah/madrasah sebagai organisasi pembelajar yang efektif; 3.3 Memiliki mot</w:t>
      </w:r>
      <w:r>
        <w:rPr>
          <w:rFonts w:ascii="Times New Roman" w:eastAsia="Times New Roman" w:hAnsi="Times New Roman" w:cs="Times New Roman"/>
          <w:sz w:val="24"/>
        </w:rPr>
        <w:t>ivasi yang kuat untuk sukses dalam melaksanakan tugas pokok dan fungsinya sebagai pemimpin sekolah/madrasah; 3.4 Pantang menyerah dan selalu mencari solusi terbaik dalam menghadapi kendala yang dihadapi sekolah/madrasah; 3.5 Memiliki naluri kewirausahaan d</w:t>
      </w:r>
      <w:r>
        <w:rPr>
          <w:rFonts w:ascii="Times New Roman" w:eastAsia="Times New Roman" w:hAnsi="Times New Roman" w:cs="Times New Roman"/>
          <w:sz w:val="24"/>
        </w:rPr>
        <w:t>alam mengelola kegiatan produksi/jasa sekolah/madrasah sebagai sumber belajar peserta didik. Selanjutnya ditegaskan di dalam Permendikbud nomor 6 tahun 2018 tentang Penugasan Guru sebagai Kepala Sekolah dalam pasal 15 ayat 1 disebutkan bahwa beban kerja ke</w:t>
      </w:r>
      <w:r>
        <w:rPr>
          <w:rFonts w:ascii="Times New Roman" w:eastAsia="Times New Roman" w:hAnsi="Times New Roman" w:cs="Times New Roman"/>
          <w:sz w:val="24"/>
        </w:rPr>
        <w:t>pala sekolah sepenuhnya untuk melaksanakan tugas pokok menajerial, pengembangan kewirausahaan dan supervisi guru dan tenaga kependidikan dan dalam ayat 2 di sebutkan bahwa beban kerja kepala sekolah sebagaimana dimaksud pada ayat (1) bertujuan untuk mengem</w:t>
      </w:r>
      <w:r>
        <w:rPr>
          <w:rFonts w:ascii="Times New Roman" w:eastAsia="Times New Roman" w:hAnsi="Times New Roman" w:cs="Times New Roman"/>
          <w:sz w:val="24"/>
        </w:rPr>
        <w:t>bangkan sekolah dan meningkatkan mutu sekolah berdasarkan 8 (delapan) standar nasional pendidikan.</w:t>
      </w:r>
    </w:p>
    <w:p w14:paraId="7DB8AADF" w14:textId="77777777" w:rsidR="004005B1" w:rsidRDefault="004005B1">
      <w:pPr>
        <w:spacing w:line="360" w:lineRule="auto"/>
        <w:rPr>
          <w:rFonts w:ascii="Times New Roman" w:eastAsia="Times New Roman" w:hAnsi="Times New Roman" w:cs="Times New Roman"/>
        </w:rPr>
      </w:pPr>
    </w:p>
    <w:p w14:paraId="30802353" w14:textId="77777777" w:rsidR="004005B1" w:rsidRDefault="00191B5F">
      <w:pPr>
        <w:spacing w:line="360" w:lineRule="auto"/>
        <w:ind w:left="280" w:right="20" w:firstLine="717"/>
        <w:jc w:val="both"/>
        <w:rPr>
          <w:rFonts w:ascii="Times New Roman" w:eastAsia="Times New Roman" w:hAnsi="Times New Roman" w:cs="Times New Roman"/>
          <w:sz w:val="24"/>
        </w:rPr>
      </w:pPr>
      <w:r>
        <w:rPr>
          <w:rFonts w:ascii="Times New Roman" w:eastAsia="Times New Roman" w:hAnsi="Times New Roman" w:cs="Times New Roman"/>
          <w:sz w:val="24"/>
        </w:rPr>
        <w:t>Berdasarkan peraturan tersebut di atas, kepala sekolah mempunyai tugas untuk mengadakan pengembangan kewirausahaan terhadap delapan standar yang ada di seko</w:t>
      </w:r>
      <w:r>
        <w:rPr>
          <w:rFonts w:ascii="Times New Roman" w:eastAsia="Times New Roman" w:hAnsi="Times New Roman" w:cs="Times New Roman"/>
          <w:sz w:val="24"/>
        </w:rPr>
        <w:t>lah yang dipimpinnya dengan memperkuat jiwa kewirausahaannya untuk menciptakan inovasi, bekerja keras, memiliki motivasi yang kuat, pantang menyerah, dan memiliki naluri kewirausahaan.</w:t>
      </w:r>
    </w:p>
    <w:p w14:paraId="3ED7F9CC" w14:textId="77777777" w:rsidR="004005B1" w:rsidRDefault="004005B1">
      <w:pPr>
        <w:spacing w:line="360" w:lineRule="auto"/>
        <w:rPr>
          <w:rFonts w:ascii="Times New Roman" w:eastAsia="Times New Roman" w:hAnsi="Times New Roman" w:cs="Times New Roman"/>
        </w:rPr>
      </w:pPr>
    </w:p>
    <w:p w14:paraId="7E96EE5B" w14:textId="77777777" w:rsidR="004005B1" w:rsidRDefault="00191B5F">
      <w:pPr>
        <w:spacing w:line="360" w:lineRule="auto"/>
        <w:ind w:left="284" w:firstLine="71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w:t>
      </w:r>
      <w:r>
        <w:rPr>
          <w:rFonts w:ascii="Times New Roman" w:eastAsia="Times New Roman" w:hAnsi="Times New Roman" w:cs="Times New Roman"/>
          <w:sz w:val="24"/>
          <w:szCs w:val="24"/>
        </w:rPr>
        <w:t xml:space="preserve">untuk pengembangan sekolah secara optimal sehingga dapat mengatasi permasalahan-permasalahan yang muncul dan akan bermuara kepada peningkatan kualitas sekolah yang dipimpinnya. Selain itu, jiwa kewirausahaan yang kuat dari kepala sekolah sangat bermanfaat </w:t>
      </w:r>
      <w:r>
        <w:rPr>
          <w:rFonts w:ascii="Times New Roman" w:eastAsia="Times New Roman" w:hAnsi="Times New Roman" w:cs="Times New Roman"/>
          <w:sz w:val="24"/>
          <w:szCs w:val="24"/>
        </w:rPr>
        <w:t xml:space="preserve">dalam pelaksanaan kurikulum 2013 yang utuh serta </w:t>
      </w:r>
      <w:r>
        <w:rPr>
          <w:rFonts w:ascii="Times New Roman" w:eastAsia="Times New Roman" w:hAnsi="Times New Roman" w:cs="Times New Roman"/>
          <w:sz w:val="24"/>
          <w:szCs w:val="24"/>
        </w:rPr>
        <w:lastRenderedPageBreak/>
        <w:t>pengembangan sekolah dalam menghadapi era digital dan era industri 4.0 yang sedang berlangsung.</w:t>
      </w:r>
    </w:p>
    <w:p w14:paraId="7F4324CC" w14:textId="77777777" w:rsidR="004005B1" w:rsidRDefault="00191B5F">
      <w:pPr>
        <w:spacing w:line="360" w:lineRule="auto"/>
        <w:ind w:left="280" w:right="20" w:firstLine="717"/>
        <w:jc w:val="both"/>
        <w:rPr>
          <w:rFonts w:ascii="Times New Roman" w:eastAsia="Times New Roman" w:hAnsi="Times New Roman" w:cs="Times New Roman"/>
          <w:sz w:val="24"/>
        </w:rPr>
      </w:pPr>
      <w:r>
        <w:rPr>
          <w:rFonts w:ascii="Times New Roman" w:eastAsia="Times New Roman" w:hAnsi="Times New Roman" w:cs="Times New Roman"/>
          <w:sz w:val="24"/>
        </w:rPr>
        <w:t xml:space="preserve">Langkah yang perlu dilakukan untuk mengembangkan program kewirausahaan di sekolah diantaranya adalah </w:t>
      </w:r>
      <w:r>
        <w:rPr>
          <w:rFonts w:ascii="Times New Roman" w:eastAsia="Times New Roman" w:hAnsi="Times New Roman" w:cs="Times New Roman"/>
          <w:sz w:val="24"/>
        </w:rPr>
        <w:t>dengan memperkuat jiwa kewirausahaan dan pengembangan program kewirausahaan di sekolah.</w:t>
      </w:r>
    </w:p>
    <w:p w14:paraId="4DE79D2B" w14:textId="77777777" w:rsidR="004005B1" w:rsidRDefault="004005B1">
      <w:pPr>
        <w:spacing w:line="360" w:lineRule="auto"/>
        <w:rPr>
          <w:rFonts w:ascii="Times New Roman" w:eastAsia="Times New Roman" w:hAnsi="Times New Roman" w:cs="Times New Roman"/>
        </w:rPr>
      </w:pPr>
    </w:p>
    <w:p w14:paraId="49856C96" w14:textId="77777777" w:rsidR="004005B1" w:rsidRDefault="00191B5F">
      <w:pPr>
        <w:spacing w:line="360" w:lineRule="auto"/>
        <w:ind w:left="280" w:firstLine="717"/>
        <w:jc w:val="both"/>
        <w:rPr>
          <w:rFonts w:ascii="Times New Roman" w:eastAsia="Times New Roman" w:hAnsi="Times New Roman" w:cs="Times New Roman"/>
          <w:sz w:val="24"/>
          <w:szCs w:val="24"/>
        </w:rPr>
      </w:pPr>
      <w:r>
        <w:rPr>
          <w:rFonts w:ascii="Times New Roman" w:eastAsia="Times New Roman" w:hAnsi="Times New Roman" w:cs="Times New Roman"/>
          <w:sz w:val="24"/>
        </w:rPr>
        <w:t>Adapun pengembangan jiwa kewirausahaan dapat dilakukan beberapa kegiatan diantaranya adalah: Mengidentikasi perilaku inovatif; mengidentifikasi perilaku kerja keras; m</w:t>
      </w:r>
      <w:r>
        <w:rPr>
          <w:rFonts w:ascii="Times New Roman" w:eastAsia="Times New Roman" w:hAnsi="Times New Roman" w:cs="Times New Roman"/>
          <w:sz w:val="24"/>
        </w:rPr>
        <w:t>engidentifikasi motivasi yang kuat; mengidentifikasi perilaku pantang menyerah; dan mengidentifikasi naluri kewirausahaan. Kegiatan mengidentifikasi perilaku kewirausahaan tersebut bermanfaat untuk melihat kekuatan jiwa kewirausahaan kepala sekolah agar da</w:t>
      </w:r>
      <w:r>
        <w:rPr>
          <w:rFonts w:ascii="Times New Roman" w:eastAsia="Times New Roman" w:hAnsi="Times New Roman" w:cs="Times New Roman"/>
          <w:sz w:val="24"/>
        </w:rPr>
        <w:t>pat memenuhi kompetensi kewirausahaan kepala sekolah sesuai dengan aturan yang di tetapkan. Kegiatan yang dilakukan untuk pengembangan program kewirausahaan adalah mengidentifikasi program inovatif, program perilaku kerja keras, program motivasi yang kuat,</w:t>
      </w:r>
      <w:r>
        <w:rPr>
          <w:rFonts w:ascii="Times New Roman" w:eastAsia="Times New Roman" w:hAnsi="Times New Roman" w:cs="Times New Roman"/>
          <w:sz w:val="24"/>
        </w:rPr>
        <w:t xml:space="preserve"> program pantang menyerah yang sudah </w:t>
      </w:r>
      <w:r>
        <w:rPr>
          <w:rFonts w:ascii="Times New Roman" w:eastAsia="Times New Roman" w:hAnsi="Times New Roman" w:cs="Times New Roman"/>
          <w:sz w:val="24"/>
          <w:szCs w:val="24"/>
        </w:rPr>
        <w:t>dikembangkan dan yang belum di kembangkan di sekolah.</w:t>
      </w:r>
    </w:p>
    <w:p w14:paraId="1EA39AE6" w14:textId="77777777" w:rsidR="004005B1" w:rsidRDefault="004005B1">
      <w:pPr>
        <w:spacing w:line="360" w:lineRule="auto"/>
        <w:rPr>
          <w:rFonts w:ascii="Times New Roman" w:eastAsia="Times New Roman" w:hAnsi="Times New Roman" w:cs="Times New Roman"/>
          <w:sz w:val="24"/>
          <w:szCs w:val="24"/>
        </w:rPr>
      </w:pPr>
    </w:p>
    <w:p w14:paraId="057A2C52" w14:textId="77777777" w:rsidR="004005B1" w:rsidRDefault="00191B5F">
      <w:pPr>
        <w:spacing w:line="360" w:lineRule="auto"/>
        <w:ind w:left="280" w:firstLine="71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Laporan dari Program kewirausahaan yang sudah dikembangkan dapat bermanfaat untuk menjadi dasar membuat program pegembangan kewirausahaan selanjutnya dan program pe</w:t>
      </w:r>
      <w:r>
        <w:rPr>
          <w:rFonts w:ascii="Times New Roman" w:eastAsia="Times New Roman" w:hAnsi="Times New Roman" w:cs="Times New Roman"/>
          <w:sz w:val="24"/>
          <w:szCs w:val="24"/>
        </w:rPr>
        <w:t>ngembangan kewirausahaan yang belum dilaksankaan digunakan sebagai bahan pertimbangan untuk melaksankaan program kewirausahaan selanjutnya setelah melalui kegiatan analisis.</w:t>
      </w:r>
    </w:p>
    <w:p w14:paraId="3B02F332" w14:textId="77777777" w:rsidR="004005B1" w:rsidRDefault="004005B1">
      <w:pPr>
        <w:spacing w:line="360" w:lineRule="auto"/>
        <w:rPr>
          <w:rFonts w:ascii="Times New Roman" w:eastAsia="Times New Roman" w:hAnsi="Times New Roman" w:cs="Times New Roman"/>
          <w:sz w:val="24"/>
          <w:szCs w:val="24"/>
        </w:rPr>
      </w:pPr>
    </w:p>
    <w:p w14:paraId="7B38A1D9" w14:textId="77777777" w:rsidR="004005B1" w:rsidRDefault="00191B5F">
      <w:pPr>
        <w:spacing w:line="360" w:lineRule="auto"/>
        <w:ind w:left="280" w:firstLine="71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Mencermati hasil analisis terhadap program pengembangan kewirausahaan yang sudah </w:t>
      </w:r>
      <w:r>
        <w:rPr>
          <w:rFonts w:ascii="Times New Roman" w:eastAsia="Times New Roman" w:hAnsi="Times New Roman" w:cs="Times New Roman"/>
          <w:sz w:val="24"/>
          <w:szCs w:val="24"/>
        </w:rPr>
        <w:t>dilaksanakan di SMAN 14 Padang Tahun pelajaran 202</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terdapat beberapa program pengembangan kewirausahaan yang masih harus dilanjutkan dan terdapat program pengembangan kewirausahaan baru yang akan di laksanakan di Tahun Pelajaran 202</w:t>
      </w:r>
      <w:r>
        <w:rPr>
          <w:rFonts w:ascii="Times New Roman" w:eastAsia="Times New Roman" w:hAnsi="Times New Roman" w:cs="Times New Roman"/>
          <w:sz w:val="24"/>
          <w:szCs w:val="24"/>
        </w:rPr>
        <w:t>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p>
    <w:p w14:paraId="46A5F61F" w14:textId="77777777" w:rsidR="004005B1" w:rsidRDefault="004005B1">
      <w:pPr>
        <w:spacing w:line="360" w:lineRule="auto"/>
        <w:rPr>
          <w:rFonts w:ascii="Times New Roman" w:eastAsia="Times New Roman" w:hAnsi="Times New Roman" w:cs="Times New Roman"/>
        </w:rPr>
      </w:pPr>
    </w:p>
    <w:p w14:paraId="67DFD981" w14:textId="77777777" w:rsidR="004005B1" w:rsidRDefault="00191B5F">
      <w:pPr>
        <w:numPr>
          <w:ilvl w:val="0"/>
          <w:numId w:val="1"/>
        </w:numPr>
        <w:tabs>
          <w:tab w:val="left" w:pos="280"/>
        </w:tabs>
        <w:spacing w:line="360" w:lineRule="auto"/>
        <w:ind w:left="280" w:hanging="279"/>
        <w:rPr>
          <w:rFonts w:ascii="Times New Roman" w:eastAsia="Times New Roman" w:hAnsi="Times New Roman" w:cs="Times New Roman"/>
          <w:b/>
          <w:sz w:val="24"/>
        </w:rPr>
      </w:pPr>
      <w:r>
        <w:rPr>
          <w:rFonts w:ascii="Times New Roman" w:eastAsia="Times New Roman" w:hAnsi="Times New Roman" w:cs="Times New Roman"/>
          <w:b/>
          <w:sz w:val="24"/>
        </w:rPr>
        <w:t xml:space="preserve">Dasar </w:t>
      </w:r>
      <w:r>
        <w:rPr>
          <w:rFonts w:ascii="Times New Roman" w:eastAsia="Times New Roman" w:hAnsi="Times New Roman" w:cs="Times New Roman"/>
          <w:b/>
          <w:sz w:val="24"/>
        </w:rPr>
        <w:t>Huk</w:t>
      </w:r>
      <w:r>
        <w:rPr>
          <w:rFonts w:ascii="Times New Roman" w:eastAsia="Times New Roman" w:hAnsi="Times New Roman" w:cs="Times New Roman"/>
          <w:b/>
          <w:sz w:val="24"/>
        </w:rPr>
        <w:t>um</w:t>
      </w:r>
      <w:r>
        <w:rPr>
          <w:rFonts w:ascii="Times New Roman" w:eastAsia="Times New Roman" w:hAnsi="Times New Roman" w:cs="Times New Roman"/>
          <w:i/>
          <w:sz w:val="24"/>
        </w:rPr>
        <w:t>.</w:t>
      </w:r>
    </w:p>
    <w:p w14:paraId="11A80654" w14:textId="77777777" w:rsidR="004005B1" w:rsidRDefault="00191B5F">
      <w:pPr>
        <w:numPr>
          <w:ilvl w:val="1"/>
          <w:numId w:val="1"/>
        </w:numPr>
        <w:tabs>
          <w:tab w:val="left" w:pos="680"/>
        </w:tabs>
        <w:spacing w:line="360" w:lineRule="auto"/>
        <w:ind w:left="680" w:hanging="355"/>
        <w:rPr>
          <w:rFonts w:ascii="Times New Roman" w:eastAsia="Times New Roman" w:hAnsi="Times New Roman" w:cs="Times New Roman"/>
          <w:sz w:val="24"/>
        </w:rPr>
      </w:pPr>
      <w:r>
        <w:rPr>
          <w:rFonts w:ascii="Times New Roman" w:eastAsia="Times New Roman" w:hAnsi="Times New Roman" w:cs="Times New Roman"/>
          <w:sz w:val="24"/>
        </w:rPr>
        <w:t>Undang Undang Nomor 20 Tahun 2003 tentang Sistem Pendidikan Nasional</w:t>
      </w:r>
    </w:p>
    <w:p w14:paraId="76077D88" w14:textId="77777777" w:rsidR="004005B1" w:rsidRDefault="00191B5F">
      <w:pPr>
        <w:numPr>
          <w:ilvl w:val="1"/>
          <w:numId w:val="1"/>
        </w:numPr>
        <w:tabs>
          <w:tab w:val="left" w:pos="680"/>
        </w:tabs>
        <w:spacing w:line="360" w:lineRule="auto"/>
        <w:ind w:left="680" w:right="20" w:hanging="355"/>
        <w:rPr>
          <w:rFonts w:ascii="Times New Roman" w:eastAsia="Times New Roman" w:hAnsi="Times New Roman" w:cs="Times New Roman"/>
          <w:sz w:val="24"/>
        </w:rPr>
      </w:pPr>
      <w:r>
        <w:rPr>
          <w:rFonts w:ascii="Times New Roman" w:eastAsia="Times New Roman" w:hAnsi="Times New Roman" w:cs="Times New Roman"/>
          <w:sz w:val="24"/>
        </w:rPr>
        <w:t>Peraturan Pemerintah RI Nomor 19 Tahun 2005 diperbarui Nomor 32 Tahun 2013, diperbarui Nomor 13 Tahun 2015 tentang Standar Nasional Pendidikan</w:t>
      </w:r>
    </w:p>
    <w:p w14:paraId="1867D361" w14:textId="77777777" w:rsidR="004005B1" w:rsidRDefault="00191B5F">
      <w:pPr>
        <w:numPr>
          <w:ilvl w:val="1"/>
          <w:numId w:val="1"/>
        </w:numPr>
        <w:tabs>
          <w:tab w:val="left" w:pos="680"/>
        </w:tabs>
        <w:spacing w:line="360" w:lineRule="auto"/>
        <w:ind w:left="680" w:hanging="355"/>
        <w:rPr>
          <w:rFonts w:ascii="Times New Roman" w:eastAsia="Times New Roman" w:hAnsi="Times New Roman" w:cs="Times New Roman"/>
          <w:sz w:val="24"/>
        </w:rPr>
      </w:pPr>
      <w:r>
        <w:rPr>
          <w:rFonts w:ascii="Times New Roman" w:eastAsia="Times New Roman" w:hAnsi="Times New Roman" w:cs="Times New Roman"/>
          <w:sz w:val="24"/>
        </w:rPr>
        <w:t>Peraturan Pemerintah nomor 19 tahun 2017</w:t>
      </w:r>
      <w:r>
        <w:rPr>
          <w:rFonts w:ascii="Times New Roman" w:eastAsia="Times New Roman" w:hAnsi="Times New Roman" w:cs="Times New Roman"/>
          <w:sz w:val="24"/>
        </w:rPr>
        <w:t xml:space="preserve"> tentang guru</w:t>
      </w:r>
    </w:p>
    <w:p w14:paraId="6224E536" w14:textId="77777777" w:rsidR="004005B1" w:rsidRDefault="00191B5F">
      <w:pPr>
        <w:numPr>
          <w:ilvl w:val="1"/>
          <w:numId w:val="1"/>
        </w:numPr>
        <w:tabs>
          <w:tab w:val="left" w:pos="680"/>
        </w:tabs>
        <w:spacing w:line="360" w:lineRule="auto"/>
        <w:ind w:left="680" w:hanging="355"/>
        <w:rPr>
          <w:rFonts w:ascii="Times New Roman" w:eastAsia="Times New Roman" w:hAnsi="Times New Roman" w:cs="Times New Roman"/>
          <w:sz w:val="24"/>
        </w:rPr>
      </w:pPr>
      <w:r>
        <w:rPr>
          <w:rFonts w:ascii="Times New Roman" w:eastAsia="Times New Roman" w:hAnsi="Times New Roman" w:cs="Times New Roman"/>
          <w:sz w:val="24"/>
        </w:rPr>
        <w:lastRenderedPageBreak/>
        <w:t>Permendiknas RI Nomor 19 Tahun 2007 tentang Standar Pengelolaan</w:t>
      </w:r>
    </w:p>
    <w:p w14:paraId="3C7A3291" w14:textId="77777777" w:rsidR="004005B1" w:rsidRDefault="00191B5F">
      <w:pPr>
        <w:numPr>
          <w:ilvl w:val="1"/>
          <w:numId w:val="1"/>
        </w:numPr>
        <w:tabs>
          <w:tab w:val="left" w:pos="680"/>
        </w:tabs>
        <w:spacing w:line="360" w:lineRule="auto"/>
        <w:ind w:left="680" w:right="20" w:hanging="355"/>
        <w:rPr>
          <w:rFonts w:ascii="Times New Roman" w:eastAsia="Times New Roman" w:hAnsi="Times New Roman" w:cs="Times New Roman"/>
          <w:sz w:val="24"/>
        </w:rPr>
      </w:pPr>
      <w:r>
        <w:rPr>
          <w:rFonts w:ascii="Times New Roman" w:eastAsia="Times New Roman" w:hAnsi="Times New Roman" w:cs="Times New Roman"/>
          <w:sz w:val="24"/>
        </w:rPr>
        <w:t>Permendiknas RI Nomor 13 Tahun 2007 tentang Standar Kualifikasi Akademik dan Kompetensi Kepala Sekolah / Madrasah</w:t>
      </w:r>
    </w:p>
    <w:p w14:paraId="36F2B85F" w14:textId="77777777" w:rsidR="004005B1" w:rsidRDefault="00191B5F">
      <w:pPr>
        <w:numPr>
          <w:ilvl w:val="1"/>
          <w:numId w:val="1"/>
        </w:numPr>
        <w:tabs>
          <w:tab w:val="left" w:pos="680"/>
        </w:tabs>
        <w:spacing w:line="360" w:lineRule="auto"/>
        <w:ind w:left="680" w:hanging="355"/>
        <w:rPr>
          <w:rFonts w:ascii="Times New Roman" w:eastAsia="Times New Roman" w:hAnsi="Times New Roman" w:cs="Times New Roman"/>
          <w:sz w:val="23"/>
        </w:rPr>
      </w:pPr>
      <w:r>
        <w:rPr>
          <w:rFonts w:ascii="Times New Roman" w:eastAsia="Times New Roman" w:hAnsi="Times New Roman" w:cs="Times New Roman"/>
          <w:sz w:val="23"/>
        </w:rPr>
        <w:t xml:space="preserve">Permendikbud Nomor 6 tahun 2018 tentang pengangkatan guru </w:t>
      </w:r>
      <w:r>
        <w:rPr>
          <w:rFonts w:ascii="Times New Roman" w:eastAsia="Times New Roman" w:hAnsi="Times New Roman" w:cs="Times New Roman"/>
          <w:sz w:val="23"/>
        </w:rPr>
        <w:t>menjadi kepala sekolah</w:t>
      </w:r>
    </w:p>
    <w:p w14:paraId="1897EA3B" w14:textId="77777777" w:rsidR="004005B1" w:rsidRDefault="00191B5F">
      <w:pPr>
        <w:numPr>
          <w:ilvl w:val="1"/>
          <w:numId w:val="1"/>
        </w:numPr>
        <w:tabs>
          <w:tab w:val="left" w:pos="680"/>
        </w:tabs>
        <w:spacing w:line="360" w:lineRule="auto"/>
        <w:ind w:left="680" w:hanging="355"/>
        <w:rPr>
          <w:rFonts w:ascii="Times New Roman" w:eastAsia="Times New Roman" w:hAnsi="Times New Roman" w:cs="Times New Roman"/>
          <w:sz w:val="23"/>
        </w:rPr>
      </w:pPr>
      <w:r>
        <w:rPr>
          <w:rFonts w:ascii="Times New Roman" w:eastAsia="Times New Roman" w:hAnsi="Times New Roman" w:cs="Times New Roman"/>
          <w:sz w:val="24"/>
        </w:rPr>
        <w:t>Permendikbud Nomor 15 tahun 2015 tentang ekuivalensi guru, kepala sekolah, dan pengawas sekolah</w:t>
      </w:r>
    </w:p>
    <w:p w14:paraId="1701AB7C" w14:textId="77777777" w:rsidR="004005B1" w:rsidRDefault="004005B1">
      <w:pPr>
        <w:tabs>
          <w:tab w:val="left" w:pos="680"/>
        </w:tabs>
        <w:spacing w:line="360" w:lineRule="auto"/>
        <w:ind w:left="325"/>
        <w:rPr>
          <w:rFonts w:ascii="Times New Roman" w:eastAsia="Times New Roman" w:hAnsi="Times New Roman" w:cs="Times New Roman"/>
          <w:sz w:val="23"/>
        </w:rPr>
      </w:pPr>
    </w:p>
    <w:p w14:paraId="361C638D" w14:textId="77777777" w:rsidR="004005B1" w:rsidRDefault="00191B5F">
      <w:pPr>
        <w:numPr>
          <w:ilvl w:val="0"/>
          <w:numId w:val="2"/>
        </w:numPr>
        <w:tabs>
          <w:tab w:val="left" w:pos="280"/>
        </w:tabs>
        <w:spacing w:line="360" w:lineRule="auto"/>
        <w:ind w:left="280" w:hanging="279"/>
        <w:rPr>
          <w:rFonts w:ascii="Times New Roman" w:eastAsia="Times New Roman" w:hAnsi="Times New Roman" w:cs="Times New Roman"/>
          <w:b/>
          <w:sz w:val="24"/>
        </w:rPr>
      </w:pPr>
      <w:r>
        <w:rPr>
          <w:rFonts w:ascii="Times New Roman" w:eastAsia="Times New Roman" w:hAnsi="Times New Roman" w:cs="Times New Roman"/>
          <w:b/>
          <w:sz w:val="24"/>
        </w:rPr>
        <w:t>Tujuan.</w:t>
      </w:r>
    </w:p>
    <w:p w14:paraId="7A23F834" w14:textId="77777777" w:rsidR="004005B1" w:rsidRDefault="00191B5F">
      <w:pPr>
        <w:spacing w:line="360" w:lineRule="auto"/>
        <w:ind w:left="280" w:right="20"/>
        <w:jc w:val="both"/>
        <w:rPr>
          <w:rFonts w:ascii="Times New Roman" w:eastAsia="Times New Roman" w:hAnsi="Times New Roman" w:cs="Times New Roman"/>
          <w:sz w:val="24"/>
        </w:rPr>
      </w:pPr>
      <w:r>
        <w:rPr>
          <w:rFonts w:ascii="Times New Roman" w:eastAsia="Times New Roman" w:hAnsi="Times New Roman" w:cs="Times New Roman"/>
          <w:sz w:val="24"/>
        </w:rPr>
        <w:t>Tujuan penyusunan Laporan program pengembangan kewirausahaan tahun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r>
        <w:rPr>
          <w:rFonts w:ascii="Times New Roman" w:eastAsia="Times New Roman" w:hAnsi="Times New Roman" w:cs="Times New Roman"/>
          <w:sz w:val="24"/>
        </w:rPr>
        <w:t xml:space="preserve"> di SMAN 14 Padang adalah sebagai berikut :</w:t>
      </w:r>
    </w:p>
    <w:p w14:paraId="50F5D6E1" w14:textId="77777777" w:rsidR="004005B1" w:rsidRDefault="00191B5F">
      <w:pPr>
        <w:numPr>
          <w:ilvl w:val="1"/>
          <w:numId w:val="2"/>
        </w:numPr>
        <w:tabs>
          <w:tab w:val="left" w:pos="620"/>
        </w:tabs>
        <w:spacing w:line="360" w:lineRule="auto"/>
        <w:ind w:left="620" w:right="20" w:hanging="347"/>
        <w:jc w:val="both"/>
        <w:rPr>
          <w:rFonts w:ascii="Times New Roman" w:eastAsia="Times New Roman" w:hAnsi="Times New Roman" w:cs="Times New Roman"/>
          <w:sz w:val="24"/>
        </w:rPr>
      </w:pPr>
      <w:r>
        <w:rPr>
          <w:rFonts w:ascii="Times New Roman" w:eastAsia="Times New Roman" w:hAnsi="Times New Roman" w:cs="Times New Roman"/>
          <w:sz w:val="24"/>
        </w:rPr>
        <w:t>Acuan bagi pelaksanaan kegiatan program kewirausahaan di lingkungan SMAN 14 Padang</w:t>
      </w:r>
    </w:p>
    <w:p w14:paraId="0241567A" w14:textId="77777777" w:rsidR="004005B1" w:rsidRDefault="00191B5F">
      <w:pPr>
        <w:numPr>
          <w:ilvl w:val="1"/>
          <w:numId w:val="2"/>
        </w:numPr>
        <w:tabs>
          <w:tab w:val="left" w:pos="620"/>
        </w:tabs>
        <w:spacing w:line="360" w:lineRule="auto"/>
        <w:ind w:left="620" w:hanging="347"/>
        <w:jc w:val="both"/>
        <w:rPr>
          <w:rFonts w:ascii="Times New Roman" w:eastAsia="Times New Roman" w:hAnsi="Times New Roman" w:cs="Times New Roman"/>
          <w:sz w:val="24"/>
        </w:rPr>
      </w:pPr>
      <w:r>
        <w:rPr>
          <w:rFonts w:ascii="Times New Roman" w:eastAsia="Times New Roman" w:hAnsi="Times New Roman" w:cs="Times New Roman"/>
          <w:sz w:val="24"/>
        </w:rPr>
        <w:t>Meningkatkan kualitas 8 Standar Nasional Pendidikan (SNP)</w:t>
      </w:r>
    </w:p>
    <w:p w14:paraId="1F9F268B" w14:textId="77777777" w:rsidR="004005B1" w:rsidRDefault="004005B1">
      <w:pPr>
        <w:tabs>
          <w:tab w:val="left" w:pos="620"/>
        </w:tabs>
        <w:spacing w:line="360" w:lineRule="auto"/>
        <w:ind w:left="273"/>
        <w:jc w:val="both"/>
        <w:rPr>
          <w:rFonts w:ascii="Times New Roman" w:eastAsia="Times New Roman" w:hAnsi="Times New Roman" w:cs="Times New Roman"/>
          <w:sz w:val="24"/>
        </w:rPr>
      </w:pPr>
    </w:p>
    <w:p w14:paraId="37965A05" w14:textId="77777777" w:rsidR="004005B1" w:rsidRDefault="00191B5F">
      <w:pPr>
        <w:numPr>
          <w:ilvl w:val="0"/>
          <w:numId w:val="2"/>
        </w:numPr>
        <w:tabs>
          <w:tab w:val="left" w:pos="280"/>
        </w:tabs>
        <w:spacing w:line="360" w:lineRule="auto"/>
        <w:ind w:left="280" w:hanging="279"/>
        <w:rPr>
          <w:rFonts w:ascii="Times New Roman" w:eastAsia="Times New Roman" w:hAnsi="Times New Roman" w:cs="Times New Roman"/>
          <w:b/>
          <w:sz w:val="24"/>
        </w:rPr>
      </w:pPr>
      <w:r>
        <w:rPr>
          <w:rFonts w:ascii="Times New Roman" w:eastAsia="Times New Roman" w:hAnsi="Times New Roman" w:cs="Times New Roman"/>
          <w:b/>
          <w:sz w:val="24"/>
        </w:rPr>
        <w:t>Ruang Lingkup.</w:t>
      </w:r>
    </w:p>
    <w:p w14:paraId="1E085327" w14:textId="77777777" w:rsidR="004005B1" w:rsidRDefault="00191B5F">
      <w:pPr>
        <w:spacing w:line="360" w:lineRule="auto"/>
        <w:ind w:left="280" w:right="20"/>
        <w:jc w:val="both"/>
        <w:rPr>
          <w:rFonts w:ascii="Times New Roman" w:eastAsia="Times New Roman" w:hAnsi="Times New Roman" w:cs="Times New Roman"/>
          <w:sz w:val="24"/>
        </w:rPr>
      </w:pPr>
      <w:r>
        <w:rPr>
          <w:rFonts w:ascii="Times New Roman" w:eastAsia="Times New Roman" w:hAnsi="Times New Roman" w:cs="Times New Roman"/>
          <w:sz w:val="24"/>
        </w:rPr>
        <w:t>Adapun ruang lingkup Laporan program pengembangan kewir</w:t>
      </w:r>
      <w:r>
        <w:rPr>
          <w:rFonts w:ascii="Times New Roman" w:eastAsia="Times New Roman" w:hAnsi="Times New Roman" w:cs="Times New Roman"/>
          <w:sz w:val="24"/>
        </w:rPr>
        <w:t>ausahaan Tahun 202</w:t>
      </w:r>
      <w:r>
        <w:rPr>
          <w:rFonts w:ascii="Times New Roman" w:eastAsia="Times New Roman" w:hAnsi="Times New Roman" w:cs="Times New Roman"/>
          <w:sz w:val="24"/>
        </w:rPr>
        <w:t>1</w:t>
      </w:r>
      <w:r>
        <w:rPr>
          <w:rFonts w:ascii="Times New Roman" w:eastAsia="Times New Roman" w:hAnsi="Times New Roman" w:cs="Times New Roman"/>
          <w:sz w:val="24"/>
        </w:rPr>
        <w:t>-20</w:t>
      </w:r>
      <w:r>
        <w:rPr>
          <w:rFonts w:ascii="Times New Roman" w:eastAsia="Times New Roman" w:hAnsi="Times New Roman" w:cs="Times New Roman"/>
          <w:sz w:val="24"/>
        </w:rPr>
        <w:t>22</w:t>
      </w:r>
      <w:r>
        <w:rPr>
          <w:rFonts w:ascii="Times New Roman" w:eastAsia="Times New Roman" w:hAnsi="Times New Roman" w:cs="Times New Roman"/>
          <w:sz w:val="24"/>
        </w:rPr>
        <w:t xml:space="preserve"> di SMAN 14 Padang</w:t>
      </w:r>
    </w:p>
    <w:p w14:paraId="406AB0C5"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 xml:space="preserve">Identifikasi program pengembangan kewirausahaan yang sudah dikembangkan </w:t>
      </w:r>
    </w:p>
    <w:p w14:paraId="580C58D8"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Analisis program pengembangan kewirausahaan yang sudah dikembangkan</w:t>
      </w:r>
    </w:p>
    <w:p w14:paraId="6CB94A28"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Identifikasi 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1B5ECBC2"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Analisis progr</w:t>
      </w:r>
      <w:r>
        <w:rPr>
          <w:rFonts w:ascii="Times New Roman" w:eastAsia="Times New Roman" w:hAnsi="Times New Roman" w:cs="Times New Roman"/>
          <w:sz w:val="24"/>
        </w:rPr>
        <w:t>am pengembangan kewirausahaan tahun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1EBB8242"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Menentukan prioritas 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1A80DAF9"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Menyusun perencanaan 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5C5D3063"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Melaksanakan 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7E162D10"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 xml:space="preserve">Monitoring </w:t>
      </w:r>
      <w:r>
        <w:rPr>
          <w:rFonts w:ascii="Times New Roman" w:eastAsia="Times New Roman" w:hAnsi="Times New Roman" w:cs="Times New Roman"/>
          <w:sz w:val="24"/>
        </w:rPr>
        <w:t>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33CBBC9E" w14:textId="77777777" w:rsidR="004005B1" w:rsidRDefault="00191B5F">
      <w:pPr>
        <w:numPr>
          <w:ilvl w:val="3"/>
          <w:numId w:val="2"/>
        </w:numPr>
        <w:tabs>
          <w:tab w:val="left" w:pos="860"/>
        </w:tabs>
        <w:spacing w:line="360" w:lineRule="auto"/>
        <w:ind w:left="860" w:hanging="576"/>
        <w:rPr>
          <w:rFonts w:ascii="Times New Roman" w:eastAsia="Times New Roman" w:hAnsi="Times New Roman" w:cs="Times New Roman"/>
          <w:sz w:val="24"/>
        </w:rPr>
      </w:pPr>
      <w:r>
        <w:rPr>
          <w:rFonts w:ascii="Times New Roman" w:eastAsia="Times New Roman" w:hAnsi="Times New Roman" w:cs="Times New Roman"/>
          <w:sz w:val="24"/>
        </w:rPr>
        <w:t>Pelaporan program pengembangan kewirausahaan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2A0FD257" w14:textId="77777777" w:rsidR="004005B1" w:rsidRDefault="004005B1">
      <w:pPr>
        <w:tabs>
          <w:tab w:val="left" w:pos="860"/>
        </w:tabs>
        <w:spacing w:line="360" w:lineRule="auto"/>
        <w:ind w:left="860"/>
        <w:rPr>
          <w:rFonts w:ascii="Times New Roman" w:eastAsia="Times New Roman" w:hAnsi="Times New Roman" w:cs="Times New Roman"/>
          <w:sz w:val="24"/>
        </w:rPr>
      </w:pPr>
    </w:p>
    <w:p w14:paraId="3C051E62" w14:textId="77777777" w:rsidR="004005B1" w:rsidRDefault="00191B5F">
      <w:pPr>
        <w:numPr>
          <w:ilvl w:val="0"/>
          <w:numId w:val="2"/>
        </w:numPr>
        <w:tabs>
          <w:tab w:val="left" w:pos="280"/>
        </w:tabs>
        <w:spacing w:line="360" w:lineRule="auto"/>
        <w:ind w:left="280" w:right="20" w:hanging="279"/>
        <w:rPr>
          <w:rFonts w:ascii="Times New Roman" w:eastAsia="Times New Roman" w:hAnsi="Times New Roman" w:cs="Times New Roman"/>
          <w:b/>
          <w:sz w:val="24"/>
        </w:rPr>
      </w:pPr>
      <w:r>
        <w:rPr>
          <w:rFonts w:ascii="Times New Roman" w:eastAsia="Times New Roman" w:hAnsi="Times New Roman" w:cs="Times New Roman"/>
          <w:b/>
          <w:sz w:val="24"/>
        </w:rPr>
        <w:t>Tahapan Kegiatan Pengembangan Program Kewirausahaan Kepala sekolah adalah sebagai berikut:</w:t>
      </w:r>
    </w:p>
    <w:p w14:paraId="2B6B7A15"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Pembentukan Tim Pengembang Sekolah</w:t>
      </w:r>
    </w:p>
    <w:p w14:paraId="5537415B"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 xml:space="preserve">Analisis Program </w:t>
      </w:r>
      <w:r>
        <w:rPr>
          <w:rFonts w:ascii="Times New Roman" w:eastAsia="Times New Roman" w:hAnsi="Times New Roman" w:cs="Times New Roman"/>
          <w:sz w:val="24"/>
        </w:rPr>
        <w:t>Kewirausahaan</w:t>
      </w:r>
    </w:p>
    <w:p w14:paraId="43D33612"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Penentuan Prioritas Pengembangan Program Kewirausahaan</w:t>
      </w:r>
    </w:p>
    <w:p w14:paraId="18CE2D9A"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Penyusunan Program Kewirausahaan</w:t>
      </w:r>
    </w:p>
    <w:p w14:paraId="38B8375A"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lastRenderedPageBreak/>
        <w:t>Pelaksanaan Program Kewirausahaan</w:t>
      </w:r>
    </w:p>
    <w:p w14:paraId="0E303956"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Monitoring dan Evaluasi Program Ke</w:t>
      </w:r>
      <w:r>
        <w:rPr>
          <w:rFonts w:ascii="Times New Roman" w:eastAsia="Times New Roman" w:hAnsi="Times New Roman" w:cs="Times New Roman"/>
          <w:sz w:val="24"/>
        </w:rPr>
        <w:t>w</w:t>
      </w:r>
      <w:r>
        <w:rPr>
          <w:rFonts w:ascii="Times New Roman" w:eastAsia="Times New Roman" w:hAnsi="Times New Roman" w:cs="Times New Roman"/>
          <w:sz w:val="24"/>
        </w:rPr>
        <w:t>irauasahaan</w:t>
      </w:r>
    </w:p>
    <w:p w14:paraId="6B145036"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Tindak lanjut Program Kewirausahaan</w:t>
      </w:r>
    </w:p>
    <w:p w14:paraId="05561BC3" w14:textId="77777777" w:rsidR="004005B1" w:rsidRDefault="00191B5F">
      <w:pPr>
        <w:numPr>
          <w:ilvl w:val="2"/>
          <w:numId w:val="2"/>
        </w:numPr>
        <w:tabs>
          <w:tab w:val="left" w:pos="560"/>
        </w:tabs>
        <w:spacing w:line="360" w:lineRule="auto"/>
        <w:ind w:left="560" w:hanging="275"/>
        <w:rPr>
          <w:rFonts w:ascii="Times New Roman" w:eastAsia="Times New Roman" w:hAnsi="Times New Roman" w:cs="Times New Roman"/>
          <w:sz w:val="24"/>
        </w:rPr>
      </w:pPr>
      <w:r>
        <w:rPr>
          <w:rFonts w:ascii="Times New Roman" w:eastAsia="Times New Roman" w:hAnsi="Times New Roman" w:cs="Times New Roman"/>
          <w:sz w:val="24"/>
        </w:rPr>
        <w:t>Pelaporan Program Kewirausahaan</w:t>
      </w:r>
    </w:p>
    <w:p w14:paraId="5373A9EE" w14:textId="77777777" w:rsidR="004005B1" w:rsidRDefault="004005B1">
      <w:pPr>
        <w:spacing w:line="360" w:lineRule="auto"/>
        <w:rPr>
          <w:rFonts w:ascii="Times New Roman" w:eastAsia="Times New Roman" w:hAnsi="Times New Roman" w:cs="Times New Roman"/>
          <w:sz w:val="24"/>
        </w:rPr>
      </w:pPr>
    </w:p>
    <w:p w14:paraId="174B021B" w14:textId="77777777" w:rsidR="004005B1" w:rsidRDefault="004005B1">
      <w:pPr>
        <w:spacing w:line="360" w:lineRule="auto"/>
        <w:rPr>
          <w:rFonts w:ascii="Times New Roman" w:eastAsia="Times New Roman" w:hAnsi="Times New Roman" w:cs="Times New Roman"/>
          <w:sz w:val="24"/>
        </w:rPr>
      </w:pPr>
    </w:p>
    <w:p w14:paraId="339C75D7" w14:textId="77777777" w:rsidR="004005B1" w:rsidRDefault="004005B1">
      <w:pPr>
        <w:spacing w:line="360" w:lineRule="auto"/>
        <w:rPr>
          <w:rFonts w:ascii="Times New Roman" w:eastAsia="Times New Roman" w:hAnsi="Times New Roman" w:cs="Times New Roman"/>
          <w:sz w:val="24"/>
        </w:rPr>
      </w:pPr>
    </w:p>
    <w:p w14:paraId="14617D25" w14:textId="77777777" w:rsidR="004005B1" w:rsidRDefault="004005B1">
      <w:pPr>
        <w:spacing w:line="360" w:lineRule="auto"/>
        <w:rPr>
          <w:rFonts w:ascii="Times New Roman" w:eastAsia="Times New Roman" w:hAnsi="Times New Roman" w:cs="Times New Roman"/>
          <w:sz w:val="24"/>
        </w:rPr>
      </w:pPr>
    </w:p>
    <w:p w14:paraId="7B0AA537" w14:textId="77777777" w:rsidR="004005B1" w:rsidRDefault="004005B1">
      <w:pPr>
        <w:spacing w:line="360" w:lineRule="auto"/>
        <w:rPr>
          <w:rFonts w:ascii="Times New Roman" w:eastAsia="Times New Roman" w:hAnsi="Times New Roman" w:cs="Times New Roman"/>
          <w:sz w:val="24"/>
        </w:rPr>
      </w:pPr>
    </w:p>
    <w:p w14:paraId="627138B2" w14:textId="77777777" w:rsidR="004005B1" w:rsidRDefault="004005B1">
      <w:pPr>
        <w:spacing w:line="360" w:lineRule="auto"/>
        <w:rPr>
          <w:rFonts w:ascii="Times New Roman" w:eastAsia="Times New Roman" w:hAnsi="Times New Roman" w:cs="Times New Roman"/>
          <w:sz w:val="24"/>
        </w:rPr>
      </w:pPr>
    </w:p>
    <w:p w14:paraId="2C98FF79" w14:textId="77777777" w:rsidR="004005B1" w:rsidRDefault="004005B1">
      <w:pPr>
        <w:spacing w:line="360" w:lineRule="auto"/>
        <w:rPr>
          <w:rFonts w:ascii="Times New Roman" w:eastAsia="Times New Roman" w:hAnsi="Times New Roman" w:cs="Times New Roman"/>
          <w:sz w:val="24"/>
        </w:rPr>
      </w:pPr>
    </w:p>
    <w:p w14:paraId="048D93A3" w14:textId="77777777" w:rsidR="004005B1" w:rsidRDefault="004005B1">
      <w:pPr>
        <w:spacing w:line="360" w:lineRule="auto"/>
        <w:rPr>
          <w:rFonts w:ascii="Times New Roman" w:eastAsia="Times New Roman" w:hAnsi="Times New Roman" w:cs="Times New Roman"/>
          <w:sz w:val="24"/>
        </w:rPr>
      </w:pPr>
    </w:p>
    <w:p w14:paraId="46657D0D" w14:textId="77777777" w:rsidR="004005B1" w:rsidRDefault="004005B1">
      <w:pPr>
        <w:spacing w:line="360" w:lineRule="auto"/>
        <w:rPr>
          <w:rFonts w:ascii="Times New Roman" w:eastAsia="Times New Roman" w:hAnsi="Times New Roman" w:cs="Times New Roman"/>
          <w:sz w:val="24"/>
        </w:rPr>
      </w:pPr>
    </w:p>
    <w:p w14:paraId="3E7B3556" w14:textId="77777777" w:rsidR="004005B1" w:rsidRDefault="004005B1">
      <w:pPr>
        <w:spacing w:line="360" w:lineRule="auto"/>
        <w:rPr>
          <w:rFonts w:ascii="Times New Roman" w:eastAsia="Times New Roman" w:hAnsi="Times New Roman" w:cs="Times New Roman"/>
          <w:sz w:val="24"/>
        </w:rPr>
      </w:pPr>
    </w:p>
    <w:p w14:paraId="17BA0760" w14:textId="77777777" w:rsidR="004005B1" w:rsidRDefault="004005B1">
      <w:pPr>
        <w:spacing w:line="360" w:lineRule="auto"/>
        <w:rPr>
          <w:rFonts w:ascii="Times New Roman" w:eastAsia="Times New Roman" w:hAnsi="Times New Roman" w:cs="Times New Roman"/>
          <w:sz w:val="24"/>
        </w:rPr>
      </w:pPr>
    </w:p>
    <w:p w14:paraId="56B9AD43" w14:textId="77777777" w:rsidR="004005B1" w:rsidRDefault="004005B1">
      <w:pPr>
        <w:spacing w:line="360" w:lineRule="auto"/>
        <w:rPr>
          <w:rFonts w:ascii="Times New Roman" w:eastAsia="Times New Roman" w:hAnsi="Times New Roman" w:cs="Times New Roman"/>
          <w:sz w:val="24"/>
        </w:rPr>
      </w:pPr>
    </w:p>
    <w:p w14:paraId="2C38D6CE" w14:textId="77777777" w:rsidR="004005B1" w:rsidRDefault="004005B1">
      <w:pPr>
        <w:spacing w:line="360" w:lineRule="auto"/>
        <w:rPr>
          <w:rFonts w:ascii="Times New Roman" w:eastAsia="Times New Roman" w:hAnsi="Times New Roman" w:cs="Times New Roman"/>
          <w:sz w:val="24"/>
        </w:rPr>
      </w:pPr>
    </w:p>
    <w:p w14:paraId="1B957328" w14:textId="77777777" w:rsidR="004005B1" w:rsidRDefault="004005B1">
      <w:pPr>
        <w:spacing w:line="360" w:lineRule="auto"/>
        <w:rPr>
          <w:rFonts w:ascii="Times New Roman" w:eastAsia="Times New Roman" w:hAnsi="Times New Roman" w:cs="Times New Roman"/>
          <w:sz w:val="24"/>
        </w:rPr>
      </w:pPr>
    </w:p>
    <w:p w14:paraId="4F6F8299" w14:textId="77777777" w:rsidR="004005B1" w:rsidRDefault="004005B1">
      <w:pPr>
        <w:spacing w:line="360" w:lineRule="auto"/>
        <w:rPr>
          <w:rFonts w:ascii="Times New Roman" w:eastAsia="Times New Roman" w:hAnsi="Times New Roman" w:cs="Times New Roman"/>
          <w:sz w:val="24"/>
        </w:rPr>
      </w:pPr>
    </w:p>
    <w:p w14:paraId="03F202D9" w14:textId="77777777" w:rsidR="004005B1" w:rsidRDefault="004005B1">
      <w:pPr>
        <w:spacing w:line="360" w:lineRule="auto"/>
        <w:rPr>
          <w:rFonts w:ascii="Times New Roman" w:eastAsia="Times New Roman" w:hAnsi="Times New Roman" w:cs="Times New Roman"/>
          <w:sz w:val="24"/>
        </w:rPr>
      </w:pPr>
    </w:p>
    <w:p w14:paraId="7663FB72" w14:textId="77777777" w:rsidR="004005B1" w:rsidRDefault="004005B1">
      <w:pPr>
        <w:spacing w:line="360" w:lineRule="auto"/>
        <w:rPr>
          <w:rFonts w:ascii="Times New Roman" w:eastAsia="Times New Roman" w:hAnsi="Times New Roman" w:cs="Times New Roman"/>
          <w:sz w:val="24"/>
        </w:rPr>
      </w:pPr>
    </w:p>
    <w:p w14:paraId="74B24297" w14:textId="77777777" w:rsidR="004005B1" w:rsidRDefault="004005B1">
      <w:pPr>
        <w:spacing w:line="360" w:lineRule="auto"/>
        <w:rPr>
          <w:rFonts w:ascii="Times New Roman" w:eastAsia="Times New Roman" w:hAnsi="Times New Roman" w:cs="Times New Roman"/>
          <w:sz w:val="24"/>
        </w:rPr>
      </w:pPr>
    </w:p>
    <w:p w14:paraId="75B1968F" w14:textId="77777777" w:rsidR="004005B1" w:rsidRDefault="004005B1">
      <w:pPr>
        <w:spacing w:line="360" w:lineRule="auto"/>
        <w:rPr>
          <w:rFonts w:ascii="Times New Roman" w:eastAsia="Times New Roman" w:hAnsi="Times New Roman" w:cs="Times New Roman"/>
          <w:sz w:val="24"/>
        </w:rPr>
      </w:pPr>
    </w:p>
    <w:p w14:paraId="38E9E7F5" w14:textId="77777777" w:rsidR="004005B1" w:rsidRDefault="004005B1">
      <w:pPr>
        <w:spacing w:line="360" w:lineRule="auto"/>
        <w:rPr>
          <w:rFonts w:ascii="Times New Roman" w:eastAsia="Times New Roman" w:hAnsi="Times New Roman" w:cs="Times New Roman"/>
          <w:sz w:val="24"/>
        </w:rPr>
      </w:pPr>
    </w:p>
    <w:p w14:paraId="00746D29" w14:textId="77777777" w:rsidR="004005B1" w:rsidRDefault="004005B1">
      <w:pPr>
        <w:spacing w:line="360" w:lineRule="auto"/>
        <w:rPr>
          <w:rFonts w:ascii="Times New Roman" w:eastAsia="Times New Roman" w:hAnsi="Times New Roman" w:cs="Times New Roman"/>
          <w:sz w:val="24"/>
        </w:rPr>
      </w:pPr>
    </w:p>
    <w:p w14:paraId="0D8C787E" w14:textId="77777777" w:rsidR="004005B1" w:rsidRDefault="004005B1">
      <w:pPr>
        <w:spacing w:line="360" w:lineRule="auto"/>
        <w:rPr>
          <w:rFonts w:ascii="Times New Roman" w:eastAsia="Times New Roman" w:hAnsi="Times New Roman" w:cs="Times New Roman"/>
          <w:sz w:val="24"/>
        </w:rPr>
      </w:pPr>
    </w:p>
    <w:p w14:paraId="60F72EE6" w14:textId="77777777" w:rsidR="004005B1" w:rsidRDefault="004005B1">
      <w:pPr>
        <w:spacing w:line="360" w:lineRule="auto"/>
        <w:rPr>
          <w:rFonts w:ascii="Times New Roman" w:eastAsia="Times New Roman" w:hAnsi="Times New Roman" w:cs="Times New Roman"/>
          <w:sz w:val="24"/>
        </w:rPr>
      </w:pPr>
    </w:p>
    <w:p w14:paraId="05CF0A95" w14:textId="77777777" w:rsidR="004005B1" w:rsidRDefault="004005B1">
      <w:pPr>
        <w:spacing w:line="360" w:lineRule="auto"/>
        <w:rPr>
          <w:rFonts w:ascii="Times New Roman" w:eastAsia="Times New Roman" w:hAnsi="Times New Roman" w:cs="Times New Roman"/>
          <w:sz w:val="24"/>
        </w:rPr>
      </w:pPr>
    </w:p>
    <w:p w14:paraId="72D5A9D4" w14:textId="77777777" w:rsidR="004005B1" w:rsidRDefault="004005B1">
      <w:pPr>
        <w:spacing w:line="360" w:lineRule="auto"/>
        <w:rPr>
          <w:rFonts w:ascii="Times New Roman" w:eastAsia="Times New Roman" w:hAnsi="Times New Roman" w:cs="Times New Roman"/>
          <w:sz w:val="24"/>
        </w:rPr>
      </w:pPr>
    </w:p>
    <w:p w14:paraId="09E11099" w14:textId="77777777" w:rsidR="004005B1" w:rsidRDefault="004005B1">
      <w:pPr>
        <w:spacing w:line="360" w:lineRule="auto"/>
        <w:rPr>
          <w:rFonts w:ascii="Times New Roman" w:eastAsia="Times New Roman" w:hAnsi="Times New Roman" w:cs="Times New Roman"/>
          <w:sz w:val="24"/>
        </w:rPr>
      </w:pPr>
    </w:p>
    <w:p w14:paraId="1A466453" w14:textId="77777777" w:rsidR="004005B1" w:rsidRDefault="004005B1">
      <w:pPr>
        <w:spacing w:line="360" w:lineRule="auto"/>
        <w:rPr>
          <w:rFonts w:ascii="Times New Roman" w:eastAsia="Times New Roman" w:hAnsi="Times New Roman" w:cs="Times New Roman"/>
          <w:sz w:val="24"/>
        </w:rPr>
      </w:pPr>
    </w:p>
    <w:p w14:paraId="1983741C" w14:textId="77777777" w:rsidR="004005B1" w:rsidRDefault="004005B1">
      <w:pPr>
        <w:spacing w:line="360" w:lineRule="auto"/>
        <w:rPr>
          <w:rFonts w:ascii="Times New Roman" w:eastAsia="Times New Roman" w:hAnsi="Times New Roman" w:cs="Times New Roman"/>
          <w:sz w:val="24"/>
        </w:rPr>
      </w:pPr>
    </w:p>
    <w:p w14:paraId="630A133D" w14:textId="77777777" w:rsidR="004005B1" w:rsidRDefault="004005B1">
      <w:pPr>
        <w:spacing w:line="360" w:lineRule="auto"/>
        <w:rPr>
          <w:rFonts w:ascii="Times New Roman" w:eastAsia="Times New Roman" w:hAnsi="Times New Roman" w:cs="Times New Roman"/>
          <w:sz w:val="24"/>
        </w:rPr>
      </w:pPr>
    </w:p>
    <w:p w14:paraId="1490E66D" w14:textId="77777777" w:rsidR="004005B1" w:rsidRDefault="004005B1">
      <w:pPr>
        <w:spacing w:line="360" w:lineRule="auto"/>
        <w:rPr>
          <w:rFonts w:ascii="Times New Roman" w:eastAsia="Times New Roman" w:hAnsi="Times New Roman" w:cs="Times New Roman"/>
          <w:sz w:val="24"/>
        </w:rPr>
      </w:pPr>
    </w:p>
    <w:p w14:paraId="15E4A038" w14:textId="77777777" w:rsidR="004005B1" w:rsidRDefault="004005B1">
      <w:pPr>
        <w:spacing w:line="360" w:lineRule="auto"/>
        <w:rPr>
          <w:rFonts w:ascii="Times New Roman" w:eastAsia="Times New Roman" w:hAnsi="Times New Roman" w:cs="Times New Roman"/>
          <w:sz w:val="24"/>
        </w:rPr>
      </w:pPr>
    </w:p>
    <w:p w14:paraId="7EE335CB" w14:textId="77777777" w:rsidR="004005B1" w:rsidRDefault="00191B5F">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BAB II</w:t>
      </w:r>
    </w:p>
    <w:p w14:paraId="6D93A873" w14:textId="77777777" w:rsidR="004005B1" w:rsidRDefault="00191B5F">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ANALISA HASIL PENGEMBANGAN KEWIRAUSAHAAN</w:t>
      </w:r>
    </w:p>
    <w:p w14:paraId="54B23FC8" w14:textId="77777777" w:rsidR="004005B1" w:rsidRDefault="004005B1">
      <w:pPr>
        <w:spacing w:line="360" w:lineRule="auto"/>
        <w:rPr>
          <w:rFonts w:ascii="Times New Roman" w:eastAsia="Times New Roman" w:hAnsi="Times New Roman" w:cs="Times New Roman"/>
        </w:rPr>
      </w:pPr>
    </w:p>
    <w:p w14:paraId="5545CD2C" w14:textId="77777777" w:rsidR="004005B1" w:rsidRDefault="00191B5F">
      <w:pPr>
        <w:pStyle w:val="ListParagraph"/>
        <w:numPr>
          <w:ilvl w:val="0"/>
          <w:numId w:val="3"/>
        </w:numPr>
        <w:spacing w:line="360" w:lineRule="auto"/>
        <w:ind w:left="284" w:hanging="284"/>
        <w:rPr>
          <w:b/>
        </w:rPr>
      </w:pPr>
      <w:r>
        <w:rPr>
          <w:b/>
        </w:rPr>
        <w:t>Identifikasi</w:t>
      </w:r>
      <w:r>
        <w:t xml:space="preserve"> </w:t>
      </w:r>
      <w:r>
        <w:rPr>
          <w:b/>
        </w:rPr>
        <w:t xml:space="preserve">program pengembangan kewirausahaan yang sudah dikembangkan </w:t>
      </w:r>
    </w:p>
    <w:p w14:paraId="71DCF1F0" w14:textId="77777777" w:rsidR="004005B1" w:rsidRDefault="004005B1">
      <w:pPr>
        <w:spacing w:line="360" w:lineRule="auto"/>
        <w:rPr>
          <w:rFonts w:ascii="Times New Roman" w:hAnsi="Times New Roman" w:cs="Times New Roman"/>
        </w:rPr>
      </w:pPr>
    </w:p>
    <w:tbl>
      <w:tblPr>
        <w:tblStyle w:val="TableGrid"/>
        <w:tblW w:w="0" w:type="auto"/>
        <w:tblInd w:w="108" w:type="dxa"/>
        <w:tblLayout w:type="fixed"/>
        <w:tblLook w:val="04A0" w:firstRow="1" w:lastRow="0" w:firstColumn="1" w:lastColumn="0" w:noHBand="0" w:noVBand="1"/>
      </w:tblPr>
      <w:tblGrid>
        <w:gridCol w:w="1701"/>
        <w:gridCol w:w="1276"/>
        <w:gridCol w:w="1701"/>
        <w:gridCol w:w="1985"/>
        <w:gridCol w:w="1842"/>
      </w:tblGrid>
      <w:tr w:rsidR="004005B1" w14:paraId="20248CE5" w14:textId="77777777">
        <w:tc>
          <w:tcPr>
            <w:tcW w:w="1701" w:type="dxa"/>
            <w:vAlign w:val="center"/>
          </w:tcPr>
          <w:p w14:paraId="443A860A"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Jenis Kewirausahaan</w:t>
            </w:r>
          </w:p>
        </w:tc>
        <w:tc>
          <w:tcPr>
            <w:tcW w:w="1276" w:type="dxa"/>
            <w:vAlign w:val="center"/>
          </w:tcPr>
          <w:p w14:paraId="1434FF3C"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Target</w:t>
            </w:r>
          </w:p>
        </w:tc>
        <w:tc>
          <w:tcPr>
            <w:tcW w:w="1701" w:type="dxa"/>
            <w:vAlign w:val="center"/>
          </w:tcPr>
          <w:p w14:paraId="50304CDB"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Presentasi Keberhasilan</w:t>
            </w:r>
          </w:p>
        </w:tc>
        <w:tc>
          <w:tcPr>
            <w:tcW w:w="1985" w:type="dxa"/>
            <w:vAlign w:val="center"/>
          </w:tcPr>
          <w:p w14:paraId="68013FE7"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Kendala</w:t>
            </w:r>
          </w:p>
        </w:tc>
        <w:tc>
          <w:tcPr>
            <w:tcW w:w="1842" w:type="dxa"/>
            <w:vAlign w:val="center"/>
          </w:tcPr>
          <w:p w14:paraId="12FD72AA"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Solusi</w:t>
            </w:r>
          </w:p>
        </w:tc>
      </w:tr>
      <w:tr w:rsidR="004005B1" w14:paraId="0B28E205" w14:textId="77777777">
        <w:tc>
          <w:tcPr>
            <w:tcW w:w="1701" w:type="dxa"/>
          </w:tcPr>
          <w:p w14:paraId="353DFC51"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Pupuk Kompos</w:t>
            </w:r>
          </w:p>
        </w:tc>
        <w:tc>
          <w:tcPr>
            <w:tcW w:w="1276" w:type="dxa"/>
          </w:tcPr>
          <w:p w14:paraId="2605821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w:t>
            </w:r>
            <w:r>
              <w:rPr>
                <w:rFonts w:ascii="Times New Roman" w:hAnsi="Times New Roman" w:cs="Times New Roman"/>
                <w:bCs/>
                <w:sz w:val="22"/>
                <w:szCs w:val="22"/>
              </w:rPr>
              <w:t>pupuk kompos</w:t>
            </w:r>
          </w:p>
        </w:tc>
        <w:tc>
          <w:tcPr>
            <w:tcW w:w="1701" w:type="dxa"/>
          </w:tcPr>
          <w:p w14:paraId="3C5BD3CA"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Produksi pupuk kompos </w:t>
            </w:r>
          </w:p>
        </w:tc>
        <w:tc>
          <w:tcPr>
            <w:tcW w:w="1985" w:type="dxa"/>
          </w:tcPr>
          <w:p w14:paraId="29D8D1C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Kurangnya bahan baku dan fasilitas alat</w:t>
            </w:r>
          </w:p>
        </w:tc>
        <w:tc>
          <w:tcPr>
            <w:tcW w:w="1842" w:type="dxa"/>
          </w:tcPr>
          <w:p w14:paraId="7DF3F67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Dianggarkan dari dana BOS / Komite</w:t>
            </w:r>
          </w:p>
          <w:p w14:paraId="1342F7CB" w14:textId="77777777" w:rsidR="004005B1" w:rsidRDefault="004005B1">
            <w:pPr>
              <w:spacing w:line="360" w:lineRule="auto"/>
              <w:rPr>
                <w:rFonts w:ascii="Times New Roman" w:hAnsi="Times New Roman" w:cs="Times New Roman"/>
                <w:bCs/>
                <w:sz w:val="22"/>
                <w:szCs w:val="22"/>
              </w:rPr>
            </w:pPr>
          </w:p>
        </w:tc>
      </w:tr>
      <w:tr w:rsidR="004005B1" w14:paraId="1B7FEB16" w14:textId="77777777">
        <w:tc>
          <w:tcPr>
            <w:tcW w:w="1701" w:type="dxa"/>
          </w:tcPr>
          <w:p w14:paraId="3A7380EE"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makanan berbahan dasar ubi kayu</w:t>
            </w:r>
          </w:p>
        </w:tc>
        <w:tc>
          <w:tcPr>
            <w:tcW w:w="1276" w:type="dxa"/>
          </w:tcPr>
          <w:p w14:paraId="7C25FD41"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aneka makanan tradisional </w:t>
            </w:r>
          </w:p>
        </w:tc>
        <w:tc>
          <w:tcPr>
            <w:tcW w:w="1701" w:type="dxa"/>
          </w:tcPr>
          <w:p w14:paraId="58719BC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makanan tradisional dari ubi kayu</w:t>
            </w:r>
          </w:p>
        </w:tc>
        <w:tc>
          <w:tcPr>
            <w:tcW w:w="1985" w:type="dxa"/>
          </w:tcPr>
          <w:p w14:paraId="1972E49C"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Kurangnya </w:t>
            </w:r>
            <w:r>
              <w:rPr>
                <w:rFonts w:ascii="Times New Roman" w:hAnsi="Times New Roman" w:cs="Times New Roman"/>
                <w:bCs/>
                <w:sz w:val="22"/>
                <w:szCs w:val="22"/>
              </w:rPr>
              <w:t>penggemar makanan tradisional</w:t>
            </w:r>
          </w:p>
        </w:tc>
        <w:tc>
          <w:tcPr>
            <w:tcW w:w="1842" w:type="dxa"/>
          </w:tcPr>
          <w:p w14:paraId="67B9060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Promosi kelebihan akan makanan tradisional</w:t>
            </w:r>
          </w:p>
          <w:p w14:paraId="4029B7E0" w14:textId="77777777" w:rsidR="004005B1" w:rsidRDefault="004005B1">
            <w:pPr>
              <w:spacing w:line="360" w:lineRule="auto"/>
              <w:rPr>
                <w:rFonts w:ascii="Times New Roman" w:hAnsi="Times New Roman" w:cs="Times New Roman"/>
                <w:bCs/>
                <w:sz w:val="22"/>
                <w:szCs w:val="22"/>
              </w:rPr>
            </w:pPr>
          </w:p>
        </w:tc>
      </w:tr>
    </w:tbl>
    <w:p w14:paraId="156A7540" w14:textId="77777777" w:rsidR="004005B1" w:rsidRDefault="004005B1">
      <w:pPr>
        <w:spacing w:line="360" w:lineRule="auto"/>
        <w:rPr>
          <w:rFonts w:ascii="Times New Roman" w:hAnsi="Times New Roman" w:cs="Times New Roman"/>
        </w:rPr>
      </w:pPr>
    </w:p>
    <w:p w14:paraId="3020CBF4" w14:textId="77777777" w:rsidR="004005B1" w:rsidRDefault="00191B5F">
      <w:pPr>
        <w:numPr>
          <w:ilvl w:val="0"/>
          <w:numId w:val="4"/>
        </w:numPr>
        <w:tabs>
          <w:tab w:val="left" w:pos="280"/>
        </w:tabs>
        <w:spacing w:line="360" w:lineRule="auto"/>
        <w:ind w:left="280" w:hanging="279"/>
        <w:rPr>
          <w:rFonts w:ascii="Times New Roman" w:eastAsia="Times New Roman" w:hAnsi="Times New Roman" w:cs="Times New Roman"/>
          <w:b/>
          <w:sz w:val="24"/>
          <w:szCs w:val="24"/>
        </w:rPr>
      </w:pPr>
      <w:r>
        <w:rPr>
          <w:rFonts w:ascii="Times New Roman" w:hAnsi="Times New Roman" w:cs="Times New Roman"/>
          <w:b/>
          <w:sz w:val="24"/>
          <w:szCs w:val="24"/>
        </w:rPr>
        <w:t>Analisis program pengembangan kewirausahaan yang sudah dikembangkan</w:t>
      </w:r>
    </w:p>
    <w:p w14:paraId="753D0FDA" w14:textId="77777777" w:rsidR="004005B1" w:rsidRDefault="004005B1">
      <w:pPr>
        <w:tabs>
          <w:tab w:val="left" w:pos="280"/>
        </w:tabs>
        <w:spacing w:line="360" w:lineRule="auto"/>
        <w:rPr>
          <w:rFonts w:ascii="Times New Roman" w:hAnsi="Times New Roman" w:cs="Times New Roman"/>
          <w:b/>
          <w:sz w:val="24"/>
          <w:szCs w:val="24"/>
        </w:rPr>
      </w:pPr>
    </w:p>
    <w:tbl>
      <w:tblPr>
        <w:tblStyle w:val="TableGrid"/>
        <w:tblW w:w="0" w:type="auto"/>
        <w:tblInd w:w="108" w:type="dxa"/>
        <w:tblLook w:val="04A0" w:firstRow="1" w:lastRow="0" w:firstColumn="1" w:lastColumn="0" w:noHBand="0" w:noVBand="1"/>
      </w:tblPr>
      <w:tblGrid>
        <w:gridCol w:w="2470"/>
        <w:gridCol w:w="1609"/>
        <w:gridCol w:w="1548"/>
        <w:gridCol w:w="1617"/>
        <w:gridCol w:w="1368"/>
      </w:tblGrid>
      <w:tr w:rsidR="004005B1" w14:paraId="73B1304D" w14:textId="77777777">
        <w:tc>
          <w:tcPr>
            <w:tcW w:w="2472" w:type="dxa"/>
            <w:vAlign w:val="center"/>
          </w:tcPr>
          <w:p w14:paraId="42961196"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Rencana Proyek Kewirausahaan</w:t>
            </w:r>
          </w:p>
        </w:tc>
        <w:tc>
          <w:tcPr>
            <w:tcW w:w="1521" w:type="dxa"/>
            <w:vAlign w:val="center"/>
          </w:tcPr>
          <w:p w14:paraId="122D76D8"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Kekuatan (Strength)</w:t>
            </w:r>
          </w:p>
        </w:tc>
        <w:tc>
          <w:tcPr>
            <w:tcW w:w="1549" w:type="dxa"/>
            <w:vAlign w:val="center"/>
          </w:tcPr>
          <w:p w14:paraId="7534FDA7"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Kelemahan (Weakness)</w:t>
            </w:r>
          </w:p>
        </w:tc>
        <w:tc>
          <w:tcPr>
            <w:tcW w:w="1617" w:type="dxa"/>
            <w:vAlign w:val="center"/>
          </w:tcPr>
          <w:p w14:paraId="0CF3F0EC"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Peluang (Opportunity)</w:t>
            </w:r>
          </w:p>
        </w:tc>
        <w:tc>
          <w:tcPr>
            <w:tcW w:w="1368" w:type="dxa"/>
            <w:vAlign w:val="center"/>
          </w:tcPr>
          <w:p w14:paraId="056E4DF4"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 xml:space="preserve">Ancaman </w:t>
            </w:r>
            <w:r>
              <w:rPr>
                <w:rFonts w:ascii="Times New Roman" w:hAnsi="Times New Roman" w:cs="Times New Roman"/>
                <w:bCs/>
                <w:sz w:val="22"/>
                <w:szCs w:val="22"/>
              </w:rPr>
              <w:t>(Treat)</w:t>
            </w:r>
          </w:p>
        </w:tc>
      </w:tr>
      <w:tr w:rsidR="004005B1" w14:paraId="5F12B3FA" w14:textId="77777777">
        <w:tc>
          <w:tcPr>
            <w:tcW w:w="2472" w:type="dxa"/>
          </w:tcPr>
          <w:p w14:paraId="6F96EFAF"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Pengembangan Koperasi Sekolah</w:t>
            </w:r>
          </w:p>
          <w:p w14:paraId="0C75F434" w14:textId="77777777" w:rsidR="004005B1" w:rsidRDefault="004005B1">
            <w:pPr>
              <w:spacing w:line="360" w:lineRule="auto"/>
              <w:rPr>
                <w:rFonts w:ascii="Times New Roman" w:hAnsi="Times New Roman" w:cs="Times New Roman"/>
                <w:bCs/>
                <w:sz w:val="22"/>
                <w:szCs w:val="22"/>
              </w:rPr>
            </w:pPr>
          </w:p>
        </w:tc>
        <w:tc>
          <w:tcPr>
            <w:tcW w:w="1521" w:type="dxa"/>
          </w:tcPr>
          <w:p w14:paraId="24262A7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Mudah dalam pelaksanaannya</w:t>
            </w:r>
          </w:p>
          <w:p w14:paraId="6737B3DA" w14:textId="77777777" w:rsidR="004005B1" w:rsidRDefault="004005B1">
            <w:pPr>
              <w:spacing w:line="360" w:lineRule="auto"/>
              <w:rPr>
                <w:rFonts w:ascii="Times New Roman" w:hAnsi="Times New Roman" w:cs="Times New Roman"/>
                <w:bCs/>
                <w:sz w:val="22"/>
                <w:szCs w:val="22"/>
              </w:rPr>
            </w:pPr>
          </w:p>
          <w:p w14:paraId="5EFB9ADE" w14:textId="77777777" w:rsidR="004005B1" w:rsidRDefault="004005B1">
            <w:pPr>
              <w:spacing w:line="360" w:lineRule="auto"/>
              <w:rPr>
                <w:rFonts w:ascii="Times New Roman" w:hAnsi="Times New Roman" w:cs="Times New Roman"/>
                <w:bCs/>
                <w:sz w:val="22"/>
                <w:szCs w:val="22"/>
              </w:rPr>
            </w:pPr>
          </w:p>
        </w:tc>
        <w:tc>
          <w:tcPr>
            <w:tcW w:w="1549" w:type="dxa"/>
          </w:tcPr>
          <w:p w14:paraId="75712D55"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Bersifat local / hanya kalangan sekolah saja</w:t>
            </w:r>
          </w:p>
        </w:tc>
        <w:tc>
          <w:tcPr>
            <w:tcW w:w="1617" w:type="dxa"/>
          </w:tcPr>
          <w:p w14:paraId="11E50B4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Peluang pengembangan usaha terbatas</w:t>
            </w:r>
          </w:p>
        </w:tc>
        <w:tc>
          <w:tcPr>
            <w:tcW w:w="1368" w:type="dxa"/>
          </w:tcPr>
          <w:p w14:paraId="1AEF080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Tidak lancar dan sulit berkembang</w:t>
            </w:r>
          </w:p>
        </w:tc>
      </w:tr>
      <w:tr w:rsidR="004005B1" w14:paraId="64A1DB68" w14:textId="77777777">
        <w:tc>
          <w:tcPr>
            <w:tcW w:w="2472" w:type="dxa"/>
          </w:tcPr>
          <w:p w14:paraId="6B8F5EB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Pengembangan Event/ acara penjualan </w:t>
            </w:r>
          </w:p>
          <w:p w14:paraId="7630F3E8" w14:textId="77777777" w:rsidR="004005B1" w:rsidRDefault="004005B1">
            <w:pPr>
              <w:spacing w:line="360" w:lineRule="auto"/>
              <w:rPr>
                <w:rFonts w:ascii="Times New Roman" w:hAnsi="Times New Roman" w:cs="Times New Roman"/>
                <w:bCs/>
                <w:sz w:val="22"/>
                <w:szCs w:val="22"/>
              </w:rPr>
            </w:pPr>
          </w:p>
        </w:tc>
        <w:tc>
          <w:tcPr>
            <w:tcW w:w="1521" w:type="dxa"/>
          </w:tcPr>
          <w:p w14:paraId="4F0A074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Mudah dalam pelaksanaannya</w:t>
            </w:r>
          </w:p>
        </w:tc>
        <w:tc>
          <w:tcPr>
            <w:tcW w:w="1549" w:type="dxa"/>
          </w:tcPr>
          <w:p w14:paraId="4EC66D0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Bersifat local / hanya kalangan sekolah saja</w:t>
            </w:r>
          </w:p>
          <w:p w14:paraId="2D51D33A" w14:textId="77777777" w:rsidR="004005B1" w:rsidRDefault="004005B1">
            <w:pPr>
              <w:spacing w:line="360" w:lineRule="auto"/>
              <w:rPr>
                <w:rFonts w:ascii="Times New Roman" w:hAnsi="Times New Roman" w:cs="Times New Roman"/>
                <w:bCs/>
                <w:sz w:val="22"/>
                <w:szCs w:val="22"/>
              </w:rPr>
            </w:pPr>
          </w:p>
        </w:tc>
        <w:tc>
          <w:tcPr>
            <w:tcW w:w="1617" w:type="dxa"/>
          </w:tcPr>
          <w:p w14:paraId="3721338F"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Peluang pengembangan usaha terbatas</w:t>
            </w:r>
          </w:p>
        </w:tc>
        <w:tc>
          <w:tcPr>
            <w:tcW w:w="1368" w:type="dxa"/>
          </w:tcPr>
          <w:p w14:paraId="0FC3C67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Tidak lancar dan sulit berkembang</w:t>
            </w:r>
          </w:p>
        </w:tc>
      </w:tr>
    </w:tbl>
    <w:p w14:paraId="306B219D" w14:textId="77777777" w:rsidR="004005B1" w:rsidRDefault="004005B1">
      <w:pPr>
        <w:tabs>
          <w:tab w:val="left" w:pos="280"/>
        </w:tabs>
        <w:spacing w:line="360" w:lineRule="auto"/>
        <w:rPr>
          <w:rFonts w:ascii="Times New Roman" w:eastAsia="Times New Roman" w:hAnsi="Times New Roman" w:cs="Times New Roman"/>
          <w:b/>
          <w:sz w:val="24"/>
          <w:szCs w:val="24"/>
        </w:rPr>
      </w:pPr>
    </w:p>
    <w:p w14:paraId="18F54F0B" w14:textId="77777777" w:rsidR="004005B1" w:rsidRDefault="00191B5F">
      <w:pPr>
        <w:numPr>
          <w:ilvl w:val="0"/>
          <w:numId w:val="4"/>
        </w:numPr>
        <w:tabs>
          <w:tab w:val="left" w:pos="280"/>
        </w:tabs>
        <w:spacing w:line="360" w:lineRule="auto"/>
        <w:ind w:left="280" w:hanging="279"/>
        <w:rPr>
          <w:rFonts w:ascii="Times New Roman" w:eastAsia="Times New Roman" w:hAnsi="Times New Roman" w:cs="Times New Roman"/>
          <w:b/>
          <w:sz w:val="22"/>
        </w:rPr>
      </w:pPr>
      <w:r>
        <w:rPr>
          <w:rFonts w:ascii="Times New Roman" w:eastAsia="Times New Roman" w:hAnsi="Times New Roman" w:cs="Times New Roman"/>
          <w:b/>
          <w:sz w:val="24"/>
        </w:rPr>
        <w:t>Identifikasi program pengembangan kewirausahaan 20</w:t>
      </w:r>
      <w:r>
        <w:rPr>
          <w:rFonts w:ascii="Times New Roman" w:eastAsia="Times New Roman" w:hAnsi="Times New Roman" w:cs="Times New Roman"/>
          <w:b/>
          <w:sz w:val="24"/>
        </w:rPr>
        <w:t>21</w:t>
      </w:r>
      <w:r>
        <w:rPr>
          <w:rFonts w:ascii="Times New Roman" w:eastAsia="Times New Roman" w:hAnsi="Times New Roman" w:cs="Times New Roman"/>
          <w:b/>
          <w:sz w:val="24"/>
        </w:rPr>
        <w:t>-202</w:t>
      </w:r>
      <w:r>
        <w:rPr>
          <w:rFonts w:ascii="Times New Roman" w:eastAsia="Times New Roman" w:hAnsi="Times New Roman" w:cs="Times New Roman"/>
          <w:b/>
          <w:sz w:val="24"/>
        </w:rPr>
        <w:t>2</w:t>
      </w:r>
    </w:p>
    <w:p w14:paraId="15E605A8" w14:textId="77777777" w:rsidR="004005B1" w:rsidRDefault="00191B5F">
      <w:pPr>
        <w:tabs>
          <w:tab w:val="left" w:pos="8504"/>
        </w:tabs>
        <w:spacing w:line="360" w:lineRule="auto"/>
        <w:ind w:left="280" w:right="-1" w:firstLineChars="216" w:firstLine="518"/>
        <w:jc w:val="both"/>
        <w:rPr>
          <w:rFonts w:ascii="Times New Roman" w:eastAsia="Times New Roman" w:hAnsi="Times New Roman" w:cs="Times New Roman"/>
          <w:sz w:val="24"/>
        </w:rPr>
      </w:pPr>
      <w:r>
        <w:rPr>
          <w:rFonts w:ascii="Times New Roman" w:eastAsia="Times New Roman" w:hAnsi="Times New Roman" w:cs="Times New Roman"/>
          <w:sz w:val="24"/>
        </w:rPr>
        <w:t xml:space="preserve">Program </w:t>
      </w:r>
      <w:r>
        <w:rPr>
          <w:rFonts w:ascii="Times New Roman" w:eastAsia="Times New Roman" w:hAnsi="Times New Roman" w:cs="Times New Roman"/>
          <w:sz w:val="24"/>
        </w:rPr>
        <w:t>kewirausahaan yang dikembangkan di tahun ajaran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r>
        <w:rPr>
          <w:rFonts w:ascii="Times New Roman" w:eastAsia="Times New Roman" w:hAnsi="Times New Roman" w:cs="Times New Roman"/>
          <w:sz w:val="24"/>
        </w:rPr>
        <w:t xml:space="preserve"> adalah program kewirausahaan yang telah dilaksanakan di tahun sebelumnya, namun masih </w:t>
      </w:r>
      <w:r>
        <w:rPr>
          <w:rFonts w:ascii="Times New Roman" w:eastAsia="Times New Roman" w:hAnsi="Times New Roman" w:cs="Times New Roman"/>
          <w:sz w:val="24"/>
        </w:rPr>
        <w:lastRenderedPageBreak/>
        <w:t>memerlukan penguatan untuk dilanjutkan serta ditambah dengan program-program yang baru.</w:t>
      </w:r>
    </w:p>
    <w:p w14:paraId="3473BB66" w14:textId="77777777" w:rsidR="004005B1" w:rsidRDefault="00191B5F">
      <w:pPr>
        <w:spacing w:line="360" w:lineRule="auto"/>
        <w:ind w:firstLineChars="333" w:firstLine="799"/>
        <w:rPr>
          <w:rFonts w:ascii="Times New Roman" w:eastAsia="Times New Roman" w:hAnsi="Times New Roman" w:cs="Times New Roman"/>
          <w:sz w:val="24"/>
        </w:rPr>
      </w:pPr>
      <w:r>
        <w:rPr>
          <w:rFonts w:ascii="Times New Roman" w:eastAsia="Times New Roman" w:hAnsi="Times New Roman" w:cs="Times New Roman"/>
          <w:sz w:val="24"/>
        </w:rPr>
        <w:t xml:space="preserve">Program tersebut adalah </w:t>
      </w:r>
      <w:r>
        <w:rPr>
          <w:rFonts w:ascii="Times New Roman" w:eastAsia="Times New Roman" w:hAnsi="Times New Roman" w:cs="Times New Roman"/>
          <w:sz w:val="24"/>
        </w:rPr>
        <w:t>sebagai berikut</w:t>
      </w:r>
      <w:r>
        <w:rPr>
          <w:rFonts w:ascii="Times New Roman" w:eastAsia="Times New Roman" w:hAnsi="Times New Roman" w:cs="Times New Roman"/>
          <w:sz w:val="24"/>
        </w:rPr>
        <w:t xml:space="preserve"> </w:t>
      </w:r>
      <w:r>
        <w:rPr>
          <w:rFonts w:ascii="Times New Roman" w:eastAsia="Times New Roman" w:hAnsi="Times New Roman" w:cs="Times New Roman"/>
          <w:sz w:val="24"/>
        </w:rPr>
        <w:t>:</w:t>
      </w:r>
    </w:p>
    <w:tbl>
      <w:tblPr>
        <w:tblStyle w:val="TableGrid"/>
        <w:tblW w:w="0" w:type="auto"/>
        <w:tblInd w:w="108" w:type="dxa"/>
        <w:tblLayout w:type="fixed"/>
        <w:tblLook w:val="04A0" w:firstRow="1" w:lastRow="0" w:firstColumn="1" w:lastColumn="0" w:noHBand="0" w:noVBand="1"/>
      </w:tblPr>
      <w:tblGrid>
        <w:gridCol w:w="1701"/>
        <w:gridCol w:w="1560"/>
        <w:gridCol w:w="1842"/>
        <w:gridCol w:w="1843"/>
        <w:gridCol w:w="1559"/>
      </w:tblGrid>
      <w:tr w:rsidR="004005B1" w14:paraId="12961255" w14:textId="77777777">
        <w:tc>
          <w:tcPr>
            <w:tcW w:w="1701" w:type="dxa"/>
            <w:vAlign w:val="center"/>
          </w:tcPr>
          <w:p w14:paraId="56E908D4"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Jenis Kewirausahaan</w:t>
            </w:r>
          </w:p>
        </w:tc>
        <w:tc>
          <w:tcPr>
            <w:tcW w:w="1560" w:type="dxa"/>
            <w:vAlign w:val="center"/>
          </w:tcPr>
          <w:p w14:paraId="45047F83"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Target</w:t>
            </w:r>
          </w:p>
        </w:tc>
        <w:tc>
          <w:tcPr>
            <w:tcW w:w="1842" w:type="dxa"/>
            <w:vAlign w:val="center"/>
          </w:tcPr>
          <w:p w14:paraId="589C9DE7"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Presentasi Keberhasilan</w:t>
            </w:r>
          </w:p>
        </w:tc>
        <w:tc>
          <w:tcPr>
            <w:tcW w:w="1843" w:type="dxa"/>
            <w:vAlign w:val="center"/>
          </w:tcPr>
          <w:p w14:paraId="0B62948B"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Kendala</w:t>
            </w:r>
          </w:p>
        </w:tc>
        <w:tc>
          <w:tcPr>
            <w:tcW w:w="1559" w:type="dxa"/>
            <w:vAlign w:val="center"/>
          </w:tcPr>
          <w:p w14:paraId="5FE94201"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Solusi</w:t>
            </w:r>
          </w:p>
        </w:tc>
      </w:tr>
      <w:tr w:rsidR="004005B1" w14:paraId="002B40EA" w14:textId="77777777">
        <w:tc>
          <w:tcPr>
            <w:tcW w:w="1701" w:type="dxa"/>
          </w:tcPr>
          <w:p w14:paraId="224A04EC"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Pupuk Kompos</w:t>
            </w:r>
          </w:p>
        </w:tc>
        <w:tc>
          <w:tcPr>
            <w:tcW w:w="1560" w:type="dxa"/>
          </w:tcPr>
          <w:p w14:paraId="0CAB948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Membuat pupuk kompos</w:t>
            </w:r>
          </w:p>
        </w:tc>
        <w:tc>
          <w:tcPr>
            <w:tcW w:w="1842" w:type="dxa"/>
          </w:tcPr>
          <w:p w14:paraId="2D6C9FE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Produksi pupuk kompos </w:t>
            </w:r>
          </w:p>
        </w:tc>
        <w:tc>
          <w:tcPr>
            <w:tcW w:w="1843" w:type="dxa"/>
          </w:tcPr>
          <w:p w14:paraId="3B3F63F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Kurangnya bahan baku dan fasilitas alat</w:t>
            </w:r>
          </w:p>
        </w:tc>
        <w:tc>
          <w:tcPr>
            <w:tcW w:w="1559" w:type="dxa"/>
          </w:tcPr>
          <w:p w14:paraId="09EAEF0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Dianggarkan dari dana BOS / Komite</w:t>
            </w:r>
          </w:p>
          <w:p w14:paraId="14E06910" w14:textId="77777777" w:rsidR="004005B1" w:rsidRDefault="004005B1">
            <w:pPr>
              <w:spacing w:line="360" w:lineRule="auto"/>
              <w:rPr>
                <w:rFonts w:ascii="Times New Roman" w:hAnsi="Times New Roman" w:cs="Times New Roman"/>
                <w:bCs/>
                <w:sz w:val="22"/>
                <w:szCs w:val="22"/>
              </w:rPr>
            </w:pPr>
          </w:p>
        </w:tc>
      </w:tr>
      <w:tr w:rsidR="004005B1" w14:paraId="4FABE895" w14:textId="77777777">
        <w:tc>
          <w:tcPr>
            <w:tcW w:w="1701" w:type="dxa"/>
          </w:tcPr>
          <w:p w14:paraId="16660A0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Pembuatan makanan </w:t>
            </w:r>
            <w:r>
              <w:rPr>
                <w:rFonts w:ascii="Times New Roman" w:hAnsi="Times New Roman" w:cs="Times New Roman"/>
                <w:bCs/>
                <w:sz w:val="22"/>
                <w:szCs w:val="22"/>
              </w:rPr>
              <w:t>berbahan dasar ubi kayu</w:t>
            </w:r>
          </w:p>
        </w:tc>
        <w:tc>
          <w:tcPr>
            <w:tcW w:w="1560" w:type="dxa"/>
          </w:tcPr>
          <w:p w14:paraId="639B912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aneka makanan tradisional </w:t>
            </w:r>
          </w:p>
        </w:tc>
        <w:tc>
          <w:tcPr>
            <w:tcW w:w="1842" w:type="dxa"/>
          </w:tcPr>
          <w:p w14:paraId="621C488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makanan tradisional dari ubi kayu</w:t>
            </w:r>
          </w:p>
        </w:tc>
        <w:tc>
          <w:tcPr>
            <w:tcW w:w="1843" w:type="dxa"/>
          </w:tcPr>
          <w:p w14:paraId="7216903F"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Kurangnya penggemar makanan tradisional</w:t>
            </w:r>
          </w:p>
        </w:tc>
        <w:tc>
          <w:tcPr>
            <w:tcW w:w="1559" w:type="dxa"/>
          </w:tcPr>
          <w:p w14:paraId="66A8A5B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Promosi kelebihan akan makanan tradisional</w:t>
            </w:r>
          </w:p>
          <w:p w14:paraId="6EEB3061" w14:textId="77777777" w:rsidR="004005B1" w:rsidRDefault="004005B1">
            <w:pPr>
              <w:spacing w:line="360" w:lineRule="auto"/>
              <w:rPr>
                <w:rFonts w:ascii="Times New Roman" w:hAnsi="Times New Roman" w:cs="Times New Roman"/>
                <w:bCs/>
                <w:sz w:val="22"/>
                <w:szCs w:val="22"/>
              </w:rPr>
            </w:pPr>
          </w:p>
        </w:tc>
      </w:tr>
      <w:tr w:rsidR="004005B1" w14:paraId="53584D7B" w14:textId="77777777">
        <w:tc>
          <w:tcPr>
            <w:tcW w:w="1701" w:type="dxa"/>
          </w:tcPr>
          <w:p w14:paraId="110672F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kerajinan tangan dari bahan bekas</w:t>
            </w:r>
          </w:p>
          <w:p w14:paraId="3F7581F0" w14:textId="77777777" w:rsidR="004005B1" w:rsidRDefault="004005B1">
            <w:pPr>
              <w:spacing w:line="360" w:lineRule="auto"/>
              <w:rPr>
                <w:rFonts w:ascii="Times New Roman" w:hAnsi="Times New Roman" w:cs="Times New Roman"/>
                <w:bCs/>
                <w:sz w:val="22"/>
                <w:szCs w:val="22"/>
              </w:rPr>
            </w:pPr>
          </w:p>
        </w:tc>
        <w:tc>
          <w:tcPr>
            <w:tcW w:w="1560" w:type="dxa"/>
          </w:tcPr>
          <w:p w14:paraId="1A06B8F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kerajinan tangan dari bahan bekas </w:t>
            </w:r>
          </w:p>
          <w:p w14:paraId="0EF2C156" w14:textId="77777777" w:rsidR="004005B1" w:rsidRDefault="004005B1">
            <w:pPr>
              <w:spacing w:line="360" w:lineRule="auto"/>
              <w:rPr>
                <w:rFonts w:ascii="Times New Roman" w:hAnsi="Times New Roman" w:cs="Times New Roman"/>
                <w:bCs/>
                <w:sz w:val="22"/>
                <w:szCs w:val="22"/>
              </w:rPr>
            </w:pPr>
          </w:p>
        </w:tc>
        <w:tc>
          <w:tcPr>
            <w:tcW w:w="1842" w:type="dxa"/>
          </w:tcPr>
          <w:p w14:paraId="11EFBF6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hasil kerajinan tangan dari bahan bekas seperti tas, tempat sendok/alat tulis, dll</w:t>
            </w:r>
          </w:p>
          <w:p w14:paraId="358ED757" w14:textId="77777777" w:rsidR="004005B1" w:rsidRDefault="004005B1">
            <w:pPr>
              <w:spacing w:line="360" w:lineRule="auto"/>
              <w:rPr>
                <w:rFonts w:ascii="Times New Roman" w:hAnsi="Times New Roman" w:cs="Times New Roman"/>
                <w:bCs/>
                <w:sz w:val="22"/>
                <w:szCs w:val="22"/>
              </w:rPr>
            </w:pPr>
          </w:p>
        </w:tc>
        <w:tc>
          <w:tcPr>
            <w:tcW w:w="1843" w:type="dxa"/>
          </w:tcPr>
          <w:p w14:paraId="43E8074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Kurangnya bahan baku yang tersedia disekitar sehingga perlu waktu dalam mengumpulkan bahan baku</w:t>
            </w:r>
          </w:p>
        </w:tc>
        <w:tc>
          <w:tcPr>
            <w:tcW w:w="1559" w:type="dxa"/>
          </w:tcPr>
          <w:p w14:paraId="376C5DD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Bersinergi dengan warun</w:t>
            </w:r>
            <w:r>
              <w:rPr>
                <w:rFonts w:ascii="Times New Roman" w:hAnsi="Times New Roman" w:cs="Times New Roman"/>
                <w:bCs/>
                <w:sz w:val="22"/>
                <w:szCs w:val="22"/>
              </w:rPr>
              <w:t>g sekitar rumah siswa / sekolah</w:t>
            </w:r>
          </w:p>
        </w:tc>
      </w:tr>
      <w:tr w:rsidR="004005B1" w14:paraId="2877AB6C" w14:textId="77777777">
        <w:tc>
          <w:tcPr>
            <w:tcW w:w="1701" w:type="dxa"/>
          </w:tcPr>
          <w:p w14:paraId="7DA13BC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Pembuatan kerajinan jahit kain perca </w:t>
            </w:r>
          </w:p>
          <w:p w14:paraId="2D7E2D50" w14:textId="77777777" w:rsidR="004005B1" w:rsidRDefault="004005B1">
            <w:pPr>
              <w:spacing w:line="360" w:lineRule="auto"/>
              <w:rPr>
                <w:rFonts w:ascii="Times New Roman" w:hAnsi="Times New Roman" w:cs="Times New Roman"/>
                <w:bCs/>
                <w:sz w:val="22"/>
                <w:szCs w:val="22"/>
              </w:rPr>
            </w:pPr>
          </w:p>
        </w:tc>
        <w:tc>
          <w:tcPr>
            <w:tcW w:w="1560" w:type="dxa"/>
          </w:tcPr>
          <w:p w14:paraId="5C9D139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Membuat alas meja / selimut dari kain perca</w:t>
            </w:r>
          </w:p>
          <w:p w14:paraId="1104F37A" w14:textId="77777777" w:rsidR="004005B1" w:rsidRDefault="004005B1">
            <w:pPr>
              <w:spacing w:line="360" w:lineRule="auto"/>
              <w:rPr>
                <w:rFonts w:ascii="Times New Roman" w:hAnsi="Times New Roman" w:cs="Times New Roman"/>
                <w:bCs/>
                <w:sz w:val="22"/>
                <w:szCs w:val="22"/>
              </w:rPr>
            </w:pPr>
          </w:p>
        </w:tc>
        <w:tc>
          <w:tcPr>
            <w:tcW w:w="1842" w:type="dxa"/>
          </w:tcPr>
          <w:p w14:paraId="05FD599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alas meja/ selimut dari kain perca</w:t>
            </w:r>
          </w:p>
        </w:tc>
        <w:tc>
          <w:tcPr>
            <w:tcW w:w="1843" w:type="dxa"/>
          </w:tcPr>
          <w:p w14:paraId="63623677"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Sulitnya mencari kain perca karena terbatasnya penjahit disekitar sekolah ataupun rumah siswa </w:t>
            </w:r>
          </w:p>
          <w:p w14:paraId="49D059CF" w14:textId="77777777" w:rsidR="004005B1" w:rsidRDefault="004005B1">
            <w:pPr>
              <w:spacing w:line="360" w:lineRule="auto"/>
              <w:rPr>
                <w:rFonts w:ascii="Times New Roman" w:hAnsi="Times New Roman" w:cs="Times New Roman"/>
                <w:bCs/>
                <w:sz w:val="22"/>
                <w:szCs w:val="22"/>
              </w:rPr>
            </w:pPr>
          </w:p>
        </w:tc>
        <w:tc>
          <w:tcPr>
            <w:tcW w:w="1559" w:type="dxa"/>
          </w:tcPr>
          <w:p w14:paraId="5912273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Bersinergi dengan penjahit sekitar rumah siswa / sekolah</w:t>
            </w:r>
          </w:p>
        </w:tc>
      </w:tr>
      <w:tr w:rsidR="004005B1" w14:paraId="0506F823" w14:textId="77777777">
        <w:tc>
          <w:tcPr>
            <w:tcW w:w="1701" w:type="dxa"/>
          </w:tcPr>
          <w:p w14:paraId="11F80F6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Pembibitan tanaman hias</w:t>
            </w:r>
          </w:p>
          <w:p w14:paraId="74747D1F" w14:textId="77777777" w:rsidR="004005B1" w:rsidRDefault="004005B1">
            <w:pPr>
              <w:spacing w:line="360" w:lineRule="auto"/>
              <w:rPr>
                <w:rFonts w:ascii="Times New Roman" w:hAnsi="Times New Roman" w:cs="Times New Roman"/>
                <w:bCs/>
                <w:sz w:val="22"/>
                <w:szCs w:val="22"/>
              </w:rPr>
            </w:pPr>
          </w:p>
        </w:tc>
        <w:tc>
          <w:tcPr>
            <w:tcW w:w="1560" w:type="dxa"/>
          </w:tcPr>
          <w:p w14:paraId="33F0F4C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Mengembangkan pembibitan tanaman hias </w:t>
            </w:r>
          </w:p>
          <w:p w14:paraId="3DEAC943" w14:textId="77777777" w:rsidR="004005B1" w:rsidRDefault="004005B1">
            <w:pPr>
              <w:spacing w:line="360" w:lineRule="auto"/>
              <w:rPr>
                <w:rFonts w:ascii="Times New Roman" w:hAnsi="Times New Roman" w:cs="Times New Roman"/>
                <w:bCs/>
                <w:sz w:val="22"/>
                <w:szCs w:val="22"/>
              </w:rPr>
            </w:pPr>
          </w:p>
        </w:tc>
        <w:tc>
          <w:tcPr>
            <w:tcW w:w="1842" w:type="dxa"/>
          </w:tcPr>
          <w:p w14:paraId="7337E2CF"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berupa tanaman hias</w:t>
            </w:r>
          </w:p>
        </w:tc>
        <w:tc>
          <w:tcPr>
            <w:tcW w:w="1843" w:type="dxa"/>
          </w:tcPr>
          <w:p w14:paraId="4205066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Sulitnya</w:t>
            </w:r>
            <w:r>
              <w:rPr>
                <w:rFonts w:ascii="Times New Roman" w:hAnsi="Times New Roman" w:cs="Times New Roman"/>
                <w:bCs/>
                <w:sz w:val="22"/>
                <w:szCs w:val="22"/>
              </w:rPr>
              <w:t xml:space="preserve"> air serta waktu siswa yang terbatas untuk perawatan tanaman terutama tanaman yang membutuhkan perhatian ekstra</w:t>
            </w:r>
          </w:p>
        </w:tc>
        <w:tc>
          <w:tcPr>
            <w:tcW w:w="1559" w:type="dxa"/>
          </w:tcPr>
          <w:p w14:paraId="55D26F5C"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Bersinergi dengan petugas kebersihan sekolah</w:t>
            </w:r>
          </w:p>
        </w:tc>
      </w:tr>
      <w:tr w:rsidR="004005B1" w14:paraId="235E2352" w14:textId="77777777">
        <w:tc>
          <w:tcPr>
            <w:tcW w:w="1701" w:type="dxa"/>
          </w:tcPr>
          <w:p w14:paraId="776A16C7"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lastRenderedPageBreak/>
              <w:t>Pembibitan ikan air tawar</w:t>
            </w:r>
          </w:p>
          <w:p w14:paraId="3BF8B5BF" w14:textId="77777777" w:rsidR="004005B1" w:rsidRDefault="004005B1">
            <w:pPr>
              <w:spacing w:line="360" w:lineRule="auto"/>
              <w:rPr>
                <w:rFonts w:ascii="Times New Roman" w:hAnsi="Times New Roman" w:cs="Times New Roman"/>
                <w:bCs/>
                <w:sz w:val="22"/>
                <w:szCs w:val="22"/>
              </w:rPr>
            </w:pPr>
          </w:p>
        </w:tc>
        <w:tc>
          <w:tcPr>
            <w:tcW w:w="1560" w:type="dxa"/>
          </w:tcPr>
          <w:p w14:paraId="4F613821"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Mengembangkan bibit ikan air tawar</w:t>
            </w:r>
          </w:p>
        </w:tc>
        <w:tc>
          <w:tcPr>
            <w:tcW w:w="1842" w:type="dxa"/>
          </w:tcPr>
          <w:p w14:paraId="5FB3185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Produksi berupa bibit ikan air tawar</w:t>
            </w:r>
          </w:p>
        </w:tc>
        <w:tc>
          <w:tcPr>
            <w:tcW w:w="1843" w:type="dxa"/>
          </w:tcPr>
          <w:p w14:paraId="74BA817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Sulitnya air serta waktu siswa yang terbatas untuk perawatan ikan air tawar</w:t>
            </w:r>
          </w:p>
          <w:p w14:paraId="3205E90F" w14:textId="77777777" w:rsidR="004005B1" w:rsidRDefault="004005B1">
            <w:pPr>
              <w:spacing w:line="360" w:lineRule="auto"/>
              <w:rPr>
                <w:rFonts w:ascii="Times New Roman" w:hAnsi="Times New Roman" w:cs="Times New Roman"/>
                <w:bCs/>
                <w:sz w:val="22"/>
                <w:szCs w:val="22"/>
              </w:rPr>
            </w:pPr>
          </w:p>
        </w:tc>
        <w:tc>
          <w:tcPr>
            <w:tcW w:w="1559" w:type="dxa"/>
          </w:tcPr>
          <w:p w14:paraId="27CA9FB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Bersinergi dengan petugas kebersihan sekolah</w:t>
            </w:r>
          </w:p>
        </w:tc>
      </w:tr>
    </w:tbl>
    <w:p w14:paraId="6D7DD395" w14:textId="77777777" w:rsidR="004005B1" w:rsidRDefault="004005B1">
      <w:pPr>
        <w:spacing w:line="360" w:lineRule="auto"/>
        <w:rPr>
          <w:rFonts w:ascii="Times New Roman" w:eastAsia="Times New Roman" w:hAnsi="Times New Roman" w:cs="Times New Roman"/>
          <w:sz w:val="24"/>
        </w:rPr>
      </w:pPr>
    </w:p>
    <w:p w14:paraId="0F2AF052" w14:textId="77777777" w:rsidR="004005B1" w:rsidRDefault="00191B5F">
      <w:pPr>
        <w:pStyle w:val="ListParagraph"/>
        <w:numPr>
          <w:ilvl w:val="0"/>
          <w:numId w:val="4"/>
        </w:numPr>
        <w:spacing w:line="360" w:lineRule="auto"/>
        <w:ind w:left="284" w:hanging="284"/>
      </w:pPr>
      <w:r>
        <w:rPr>
          <w:b/>
        </w:rPr>
        <w:t>Analisis program pengembangan kewirausahaan tahun 20</w:t>
      </w:r>
      <w:r>
        <w:rPr>
          <w:b/>
        </w:rPr>
        <w:t>21</w:t>
      </w:r>
      <w:r>
        <w:rPr>
          <w:b/>
        </w:rPr>
        <w:t>-202</w:t>
      </w:r>
      <w:r>
        <w:rPr>
          <w:b/>
        </w:rPr>
        <w:t>2</w:t>
      </w:r>
    </w:p>
    <w:p w14:paraId="7D52308F" w14:textId="77777777" w:rsidR="004005B1" w:rsidRDefault="004005B1">
      <w:pPr>
        <w:spacing w:line="36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2369"/>
        <w:gridCol w:w="1651"/>
        <w:gridCol w:w="1517"/>
        <w:gridCol w:w="1616"/>
        <w:gridCol w:w="1459"/>
      </w:tblGrid>
      <w:tr w:rsidR="004005B1" w14:paraId="73543D33" w14:textId="77777777">
        <w:tc>
          <w:tcPr>
            <w:tcW w:w="2369" w:type="dxa"/>
          </w:tcPr>
          <w:p w14:paraId="551DD5AF"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Rencana Proyek Kewirausahaan</w:t>
            </w:r>
          </w:p>
        </w:tc>
        <w:tc>
          <w:tcPr>
            <w:tcW w:w="1651" w:type="dxa"/>
          </w:tcPr>
          <w:p w14:paraId="749B7E9A"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Kekuatan (Strength)</w:t>
            </w:r>
          </w:p>
        </w:tc>
        <w:tc>
          <w:tcPr>
            <w:tcW w:w="1517" w:type="dxa"/>
          </w:tcPr>
          <w:p w14:paraId="0C54C698"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 xml:space="preserve">Kelemahan </w:t>
            </w:r>
            <w:r>
              <w:rPr>
                <w:rFonts w:ascii="Times New Roman" w:hAnsi="Times New Roman" w:cs="Times New Roman"/>
                <w:bCs/>
                <w:sz w:val="22"/>
                <w:szCs w:val="22"/>
              </w:rPr>
              <w:t>(Weakness)</w:t>
            </w:r>
          </w:p>
        </w:tc>
        <w:tc>
          <w:tcPr>
            <w:tcW w:w="1616" w:type="dxa"/>
          </w:tcPr>
          <w:p w14:paraId="2B537762"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Peluang (Opportunity)</w:t>
            </w:r>
          </w:p>
        </w:tc>
        <w:tc>
          <w:tcPr>
            <w:tcW w:w="1459" w:type="dxa"/>
          </w:tcPr>
          <w:p w14:paraId="3C17ACFD"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Ancaman (Treat)</w:t>
            </w:r>
          </w:p>
        </w:tc>
      </w:tr>
      <w:tr w:rsidR="004005B1" w14:paraId="3D595D79" w14:textId="77777777">
        <w:tc>
          <w:tcPr>
            <w:tcW w:w="2369" w:type="dxa"/>
          </w:tcPr>
          <w:p w14:paraId="01BCBED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Pengembangan Koperasi Sekolah</w:t>
            </w:r>
          </w:p>
          <w:p w14:paraId="40F14A57" w14:textId="77777777" w:rsidR="004005B1" w:rsidRDefault="004005B1">
            <w:pPr>
              <w:spacing w:line="360" w:lineRule="auto"/>
              <w:rPr>
                <w:rFonts w:ascii="Times New Roman" w:hAnsi="Times New Roman" w:cs="Times New Roman"/>
                <w:bCs/>
                <w:sz w:val="22"/>
                <w:szCs w:val="22"/>
              </w:rPr>
            </w:pPr>
          </w:p>
        </w:tc>
        <w:tc>
          <w:tcPr>
            <w:tcW w:w="1651" w:type="dxa"/>
          </w:tcPr>
          <w:p w14:paraId="03BDD37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Mudah dalam pelaksanaannya</w:t>
            </w:r>
          </w:p>
          <w:p w14:paraId="246616E8" w14:textId="77777777" w:rsidR="004005B1" w:rsidRDefault="004005B1">
            <w:pPr>
              <w:spacing w:line="360" w:lineRule="auto"/>
              <w:rPr>
                <w:rFonts w:ascii="Times New Roman" w:hAnsi="Times New Roman" w:cs="Times New Roman"/>
                <w:bCs/>
                <w:sz w:val="22"/>
                <w:szCs w:val="22"/>
              </w:rPr>
            </w:pPr>
          </w:p>
          <w:p w14:paraId="7B898F3B" w14:textId="77777777" w:rsidR="004005B1" w:rsidRDefault="004005B1">
            <w:pPr>
              <w:spacing w:line="360" w:lineRule="auto"/>
              <w:rPr>
                <w:rFonts w:ascii="Times New Roman" w:hAnsi="Times New Roman" w:cs="Times New Roman"/>
                <w:bCs/>
                <w:sz w:val="22"/>
                <w:szCs w:val="22"/>
              </w:rPr>
            </w:pPr>
          </w:p>
        </w:tc>
        <w:tc>
          <w:tcPr>
            <w:tcW w:w="1517" w:type="dxa"/>
          </w:tcPr>
          <w:p w14:paraId="6748B92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Bersifat local / hanya kalangan sekolah saja</w:t>
            </w:r>
          </w:p>
        </w:tc>
        <w:tc>
          <w:tcPr>
            <w:tcW w:w="1616" w:type="dxa"/>
          </w:tcPr>
          <w:p w14:paraId="6BF4DF2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Peluang pengembangan usaha terbatas</w:t>
            </w:r>
          </w:p>
        </w:tc>
        <w:tc>
          <w:tcPr>
            <w:tcW w:w="1459" w:type="dxa"/>
          </w:tcPr>
          <w:p w14:paraId="2C225D1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Tidak lancar dan sulit berkembang</w:t>
            </w:r>
          </w:p>
        </w:tc>
      </w:tr>
      <w:tr w:rsidR="004005B1" w14:paraId="18302078" w14:textId="77777777">
        <w:tc>
          <w:tcPr>
            <w:tcW w:w="2369" w:type="dxa"/>
          </w:tcPr>
          <w:p w14:paraId="2863ADF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Pengembangan Event/ acara penjualan </w:t>
            </w:r>
          </w:p>
          <w:p w14:paraId="1314DF3B" w14:textId="77777777" w:rsidR="004005B1" w:rsidRDefault="004005B1">
            <w:pPr>
              <w:spacing w:line="360" w:lineRule="auto"/>
              <w:rPr>
                <w:rFonts w:ascii="Times New Roman" w:hAnsi="Times New Roman" w:cs="Times New Roman"/>
                <w:bCs/>
                <w:sz w:val="22"/>
                <w:szCs w:val="22"/>
              </w:rPr>
            </w:pPr>
          </w:p>
        </w:tc>
        <w:tc>
          <w:tcPr>
            <w:tcW w:w="1651" w:type="dxa"/>
          </w:tcPr>
          <w:p w14:paraId="22C48465"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Mudah dalam pelaksanaannya</w:t>
            </w:r>
          </w:p>
        </w:tc>
        <w:tc>
          <w:tcPr>
            <w:tcW w:w="1517" w:type="dxa"/>
          </w:tcPr>
          <w:p w14:paraId="6817E5B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Bersifat local / hanya kalangan sekolah saja</w:t>
            </w:r>
          </w:p>
          <w:p w14:paraId="77D575B3" w14:textId="77777777" w:rsidR="004005B1" w:rsidRDefault="004005B1">
            <w:pPr>
              <w:spacing w:line="360" w:lineRule="auto"/>
              <w:rPr>
                <w:rFonts w:ascii="Times New Roman" w:hAnsi="Times New Roman" w:cs="Times New Roman"/>
                <w:bCs/>
                <w:sz w:val="22"/>
                <w:szCs w:val="22"/>
              </w:rPr>
            </w:pPr>
          </w:p>
        </w:tc>
        <w:tc>
          <w:tcPr>
            <w:tcW w:w="1616" w:type="dxa"/>
          </w:tcPr>
          <w:p w14:paraId="53113F6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Peluang pengembangan usaha terbatas</w:t>
            </w:r>
          </w:p>
        </w:tc>
        <w:tc>
          <w:tcPr>
            <w:tcW w:w="1459" w:type="dxa"/>
          </w:tcPr>
          <w:p w14:paraId="57BA112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Tidak lancar dan sulit berkembang</w:t>
            </w:r>
          </w:p>
        </w:tc>
      </w:tr>
    </w:tbl>
    <w:p w14:paraId="095A4A47" w14:textId="77777777" w:rsidR="004005B1" w:rsidRDefault="004005B1">
      <w:pPr>
        <w:spacing w:line="360" w:lineRule="auto"/>
        <w:ind w:right="20"/>
        <w:jc w:val="center"/>
        <w:rPr>
          <w:rFonts w:ascii="Times New Roman" w:eastAsia="Times New Roman" w:hAnsi="Times New Roman" w:cs="Times New Roman"/>
          <w:b/>
          <w:sz w:val="28"/>
          <w:szCs w:val="28"/>
        </w:rPr>
      </w:pPr>
    </w:p>
    <w:p w14:paraId="67E03F7C" w14:textId="77777777" w:rsidR="004005B1" w:rsidRDefault="004005B1">
      <w:pPr>
        <w:spacing w:line="360" w:lineRule="auto"/>
        <w:ind w:right="20"/>
        <w:jc w:val="center"/>
        <w:rPr>
          <w:rFonts w:ascii="Times New Roman" w:eastAsia="Times New Roman" w:hAnsi="Times New Roman" w:cs="Times New Roman"/>
          <w:b/>
          <w:sz w:val="28"/>
          <w:szCs w:val="28"/>
        </w:rPr>
      </w:pPr>
    </w:p>
    <w:p w14:paraId="20F07302" w14:textId="77777777" w:rsidR="004005B1" w:rsidRDefault="004005B1">
      <w:pPr>
        <w:spacing w:line="360" w:lineRule="auto"/>
        <w:ind w:right="20"/>
        <w:jc w:val="center"/>
        <w:rPr>
          <w:rFonts w:ascii="Times New Roman" w:eastAsia="Times New Roman" w:hAnsi="Times New Roman" w:cs="Times New Roman"/>
          <w:b/>
          <w:sz w:val="28"/>
          <w:szCs w:val="28"/>
        </w:rPr>
      </w:pPr>
    </w:p>
    <w:p w14:paraId="4378C9FA" w14:textId="77777777" w:rsidR="004005B1" w:rsidRDefault="004005B1">
      <w:pPr>
        <w:spacing w:line="360" w:lineRule="auto"/>
        <w:ind w:right="20"/>
        <w:jc w:val="center"/>
        <w:rPr>
          <w:rFonts w:ascii="Times New Roman" w:eastAsia="Times New Roman" w:hAnsi="Times New Roman" w:cs="Times New Roman"/>
          <w:b/>
          <w:sz w:val="28"/>
          <w:szCs w:val="28"/>
        </w:rPr>
      </w:pPr>
    </w:p>
    <w:p w14:paraId="0BE942C8" w14:textId="77777777" w:rsidR="004005B1" w:rsidRDefault="004005B1">
      <w:pPr>
        <w:spacing w:line="360" w:lineRule="auto"/>
        <w:ind w:right="20"/>
        <w:jc w:val="center"/>
        <w:rPr>
          <w:rFonts w:ascii="Times New Roman" w:eastAsia="Times New Roman" w:hAnsi="Times New Roman" w:cs="Times New Roman"/>
          <w:b/>
          <w:sz w:val="28"/>
          <w:szCs w:val="28"/>
        </w:rPr>
      </w:pPr>
    </w:p>
    <w:p w14:paraId="0EB3A6A9" w14:textId="77777777" w:rsidR="004005B1" w:rsidRDefault="004005B1">
      <w:pPr>
        <w:spacing w:line="360" w:lineRule="auto"/>
        <w:ind w:right="20"/>
        <w:jc w:val="center"/>
        <w:rPr>
          <w:rFonts w:ascii="Times New Roman" w:eastAsia="Times New Roman" w:hAnsi="Times New Roman" w:cs="Times New Roman"/>
          <w:b/>
          <w:sz w:val="28"/>
          <w:szCs w:val="28"/>
        </w:rPr>
      </w:pPr>
    </w:p>
    <w:p w14:paraId="1D0D571F" w14:textId="77777777" w:rsidR="004005B1" w:rsidRDefault="004005B1">
      <w:pPr>
        <w:spacing w:line="360" w:lineRule="auto"/>
        <w:ind w:right="20"/>
        <w:jc w:val="center"/>
        <w:rPr>
          <w:rFonts w:ascii="Times New Roman" w:eastAsia="Times New Roman" w:hAnsi="Times New Roman" w:cs="Times New Roman"/>
          <w:b/>
          <w:sz w:val="28"/>
          <w:szCs w:val="28"/>
        </w:rPr>
      </w:pPr>
    </w:p>
    <w:p w14:paraId="23D3FCCE" w14:textId="77777777" w:rsidR="004005B1" w:rsidRDefault="004005B1">
      <w:pPr>
        <w:spacing w:line="360" w:lineRule="auto"/>
        <w:ind w:right="20"/>
        <w:jc w:val="center"/>
        <w:rPr>
          <w:rFonts w:ascii="Times New Roman" w:eastAsia="Times New Roman" w:hAnsi="Times New Roman" w:cs="Times New Roman"/>
          <w:b/>
          <w:sz w:val="28"/>
          <w:szCs w:val="28"/>
        </w:rPr>
      </w:pPr>
    </w:p>
    <w:p w14:paraId="16963BB0" w14:textId="77777777" w:rsidR="004005B1" w:rsidRDefault="004005B1">
      <w:pPr>
        <w:spacing w:line="360" w:lineRule="auto"/>
        <w:ind w:right="20"/>
        <w:jc w:val="center"/>
        <w:rPr>
          <w:rFonts w:ascii="Times New Roman" w:eastAsia="Times New Roman" w:hAnsi="Times New Roman" w:cs="Times New Roman"/>
          <w:b/>
          <w:sz w:val="28"/>
          <w:szCs w:val="28"/>
        </w:rPr>
      </w:pPr>
    </w:p>
    <w:p w14:paraId="1C7C820B" w14:textId="77777777" w:rsidR="004005B1" w:rsidRDefault="004005B1">
      <w:pPr>
        <w:spacing w:line="360" w:lineRule="auto"/>
        <w:ind w:right="20"/>
        <w:jc w:val="center"/>
        <w:rPr>
          <w:rFonts w:ascii="Times New Roman" w:eastAsia="Times New Roman" w:hAnsi="Times New Roman" w:cs="Times New Roman"/>
          <w:b/>
          <w:sz w:val="28"/>
          <w:szCs w:val="28"/>
        </w:rPr>
      </w:pPr>
    </w:p>
    <w:p w14:paraId="6F958ED3" w14:textId="77777777" w:rsidR="004005B1" w:rsidRDefault="004005B1">
      <w:pPr>
        <w:spacing w:line="360" w:lineRule="auto"/>
        <w:ind w:right="20"/>
        <w:jc w:val="center"/>
        <w:rPr>
          <w:rFonts w:ascii="Times New Roman" w:eastAsia="Times New Roman" w:hAnsi="Times New Roman" w:cs="Times New Roman"/>
          <w:b/>
          <w:sz w:val="28"/>
          <w:szCs w:val="28"/>
        </w:rPr>
      </w:pPr>
    </w:p>
    <w:p w14:paraId="579522A5" w14:textId="77777777" w:rsidR="004005B1" w:rsidRDefault="004005B1">
      <w:pPr>
        <w:spacing w:line="360" w:lineRule="auto"/>
        <w:ind w:right="20"/>
        <w:jc w:val="center"/>
        <w:rPr>
          <w:rFonts w:ascii="Times New Roman" w:eastAsia="Times New Roman" w:hAnsi="Times New Roman" w:cs="Times New Roman"/>
          <w:b/>
          <w:sz w:val="28"/>
          <w:szCs w:val="28"/>
        </w:rPr>
      </w:pPr>
    </w:p>
    <w:p w14:paraId="0F5F06A9" w14:textId="77777777" w:rsidR="004005B1" w:rsidRDefault="004005B1">
      <w:pPr>
        <w:spacing w:line="360" w:lineRule="auto"/>
        <w:ind w:right="20"/>
        <w:jc w:val="center"/>
        <w:rPr>
          <w:rFonts w:ascii="Times New Roman" w:eastAsia="Times New Roman" w:hAnsi="Times New Roman" w:cs="Times New Roman"/>
          <w:b/>
          <w:sz w:val="28"/>
          <w:szCs w:val="28"/>
        </w:rPr>
      </w:pPr>
    </w:p>
    <w:p w14:paraId="4B8F3864"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BAB III</w:t>
      </w:r>
    </w:p>
    <w:p w14:paraId="50733A9B"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RENCANA PENGEMBANGAN KEWIRAUSAHAAN</w:t>
      </w:r>
    </w:p>
    <w:p w14:paraId="6F9C23D2" w14:textId="77777777" w:rsidR="004005B1" w:rsidRDefault="00191B5F">
      <w:pPr>
        <w:spacing w:line="360" w:lineRule="auto"/>
        <w:ind w:right="-59"/>
        <w:jc w:val="center"/>
        <w:rPr>
          <w:rFonts w:ascii="Times New Roman" w:eastAsia="Times New Roman" w:hAnsi="Times New Roman" w:cs="Times New Roman"/>
          <w:b/>
          <w:sz w:val="24"/>
        </w:rPr>
      </w:pPr>
      <w:r>
        <w:rPr>
          <w:rFonts w:ascii="Times New Roman" w:eastAsia="Times New Roman" w:hAnsi="Times New Roman" w:cs="Times New Roman"/>
          <w:b/>
          <w:sz w:val="28"/>
          <w:szCs w:val="28"/>
        </w:rPr>
        <w:t xml:space="preserve">TAHUN </w:t>
      </w:r>
      <w:r>
        <w:rPr>
          <w:rFonts w:ascii="Times New Roman" w:eastAsia="Times New Roman" w:hAnsi="Times New Roman" w:cs="Times New Roman"/>
          <w:b/>
          <w:sz w:val="28"/>
          <w:szCs w:val="28"/>
        </w:rPr>
        <w:t>PELAJARAN 20</w:t>
      </w:r>
      <w:r>
        <w:rPr>
          <w:rFonts w:ascii="Times New Roman" w:eastAsia="Times New Roman" w:hAnsi="Times New Roman" w:cs="Times New Roman"/>
          <w:b/>
          <w:sz w:val="28"/>
          <w:szCs w:val="28"/>
        </w:rPr>
        <w:t>21</w:t>
      </w:r>
      <w:r>
        <w:rPr>
          <w:rFonts w:ascii="Times New Roman" w:eastAsia="Times New Roman" w:hAnsi="Times New Roman" w:cs="Times New Roman"/>
          <w:b/>
          <w:sz w:val="28"/>
          <w:szCs w:val="28"/>
        </w:rPr>
        <w:t>/202</w:t>
      </w:r>
      <w:r>
        <w:rPr>
          <w:rFonts w:ascii="Times New Roman" w:eastAsia="Times New Roman" w:hAnsi="Times New Roman" w:cs="Times New Roman"/>
          <w:b/>
          <w:sz w:val="28"/>
          <w:szCs w:val="28"/>
        </w:rPr>
        <w:t>2</w:t>
      </w:r>
    </w:p>
    <w:p w14:paraId="5417357C" w14:textId="77777777" w:rsidR="004005B1" w:rsidRDefault="004005B1">
      <w:pPr>
        <w:spacing w:line="360" w:lineRule="auto"/>
        <w:rPr>
          <w:rFonts w:ascii="Times New Roman" w:eastAsia="Times New Roman" w:hAnsi="Times New Roman" w:cs="Times New Roman"/>
        </w:rPr>
      </w:pPr>
    </w:p>
    <w:p w14:paraId="196BBC2D" w14:textId="77777777" w:rsidR="004005B1" w:rsidRDefault="00191B5F">
      <w:pPr>
        <w:numPr>
          <w:ilvl w:val="0"/>
          <w:numId w:val="5"/>
        </w:numPr>
        <w:tabs>
          <w:tab w:val="left" w:pos="420"/>
        </w:tabs>
        <w:spacing w:line="360" w:lineRule="auto"/>
        <w:ind w:left="420" w:hanging="419"/>
        <w:rPr>
          <w:rFonts w:ascii="Times New Roman" w:eastAsia="Times New Roman" w:hAnsi="Times New Roman" w:cs="Times New Roman"/>
          <w:b/>
          <w:sz w:val="22"/>
        </w:rPr>
      </w:pPr>
      <w:r>
        <w:rPr>
          <w:rFonts w:ascii="Times New Roman" w:eastAsia="Times New Roman" w:hAnsi="Times New Roman" w:cs="Times New Roman"/>
          <w:b/>
          <w:sz w:val="24"/>
        </w:rPr>
        <w:t>Jenis Program Kewirausahaan</w:t>
      </w:r>
    </w:p>
    <w:p w14:paraId="551ED3ED" w14:textId="77777777" w:rsidR="004005B1" w:rsidRDefault="00191B5F">
      <w:pPr>
        <w:numPr>
          <w:ilvl w:val="1"/>
          <w:numId w:val="5"/>
        </w:numPr>
        <w:tabs>
          <w:tab w:val="left" w:pos="700"/>
        </w:tabs>
        <w:spacing w:line="360" w:lineRule="auto"/>
        <w:ind w:left="700" w:hanging="271"/>
        <w:rPr>
          <w:rFonts w:ascii="Times New Roman" w:eastAsia="Times New Roman" w:hAnsi="Times New Roman" w:cs="Times New Roman"/>
          <w:sz w:val="24"/>
        </w:rPr>
      </w:pPr>
      <w:r>
        <w:rPr>
          <w:rFonts w:ascii="Times New Roman" w:eastAsia="Times New Roman" w:hAnsi="Times New Roman" w:cs="Times New Roman"/>
          <w:sz w:val="24"/>
        </w:rPr>
        <w:t xml:space="preserve">Program kewirausahaan yang sudah dilaksanakan di </w:t>
      </w:r>
      <w:r>
        <w:rPr>
          <w:rFonts w:ascii="Times New Roman" w:eastAsia="Times New Roman" w:hAnsi="Times New Roman" w:cs="Times New Roman"/>
          <w:sz w:val="24"/>
          <w:szCs w:val="24"/>
        </w:rPr>
        <w:t xml:space="preserve">SMA Negeri 14 Padang pada Tahun pelajaran sebelumnya </w:t>
      </w:r>
      <w:r>
        <w:rPr>
          <w:rFonts w:ascii="Times New Roman" w:eastAsia="Times New Roman" w:hAnsi="Times New Roman" w:cs="Times New Roman"/>
          <w:sz w:val="24"/>
        </w:rPr>
        <w:t>adalah sebagai berikut :</w:t>
      </w:r>
    </w:p>
    <w:p w14:paraId="1AB5132D" w14:textId="77777777" w:rsidR="004005B1" w:rsidRDefault="00191B5F">
      <w:pPr>
        <w:pStyle w:val="ListParagraph"/>
        <w:numPr>
          <w:ilvl w:val="0"/>
          <w:numId w:val="6"/>
        </w:numPr>
        <w:spacing w:line="360" w:lineRule="auto"/>
      </w:pPr>
      <w:r>
        <w:rPr>
          <w:sz w:val="22"/>
          <w:szCs w:val="22"/>
        </w:rPr>
        <w:t>Pembuatan Pupuk Kompos</w:t>
      </w:r>
    </w:p>
    <w:p w14:paraId="2FAD644A" w14:textId="77777777" w:rsidR="004005B1" w:rsidRDefault="00191B5F">
      <w:pPr>
        <w:pStyle w:val="ListParagraph"/>
        <w:numPr>
          <w:ilvl w:val="0"/>
          <w:numId w:val="6"/>
        </w:numPr>
        <w:spacing w:line="360" w:lineRule="auto"/>
      </w:pPr>
      <w:r>
        <w:rPr>
          <w:sz w:val="22"/>
          <w:szCs w:val="22"/>
        </w:rPr>
        <w:t>Pembuatan makanan berbahan dasar ubi kayu</w:t>
      </w:r>
    </w:p>
    <w:p w14:paraId="29ED348A" w14:textId="77777777" w:rsidR="004005B1" w:rsidRDefault="00191B5F">
      <w:pPr>
        <w:numPr>
          <w:ilvl w:val="1"/>
          <w:numId w:val="7"/>
        </w:numPr>
        <w:tabs>
          <w:tab w:val="left" w:pos="700"/>
        </w:tabs>
        <w:spacing w:line="360" w:lineRule="auto"/>
        <w:ind w:left="700" w:hanging="271"/>
        <w:rPr>
          <w:rFonts w:ascii="Times New Roman" w:eastAsia="Times New Roman" w:hAnsi="Times New Roman" w:cs="Times New Roman"/>
          <w:sz w:val="24"/>
        </w:rPr>
      </w:pPr>
      <w:r>
        <w:rPr>
          <w:rFonts w:ascii="Times New Roman" w:eastAsia="Times New Roman" w:hAnsi="Times New Roman" w:cs="Times New Roman"/>
          <w:sz w:val="24"/>
        </w:rPr>
        <w:t xml:space="preserve">Program kewirausahaan yang akan dilaksanakan di </w:t>
      </w:r>
      <w:r>
        <w:rPr>
          <w:rFonts w:ascii="Times New Roman" w:eastAsia="Times New Roman" w:hAnsi="Times New Roman" w:cs="Times New Roman"/>
          <w:sz w:val="24"/>
          <w:szCs w:val="24"/>
        </w:rPr>
        <w:t>SMA Negeri 14 Padang Tahun pelajaran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 xml:space="preserve">2 </w:t>
      </w:r>
      <w:r>
        <w:rPr>
          <w:rFonts w:ascii="Times New Roman" w:eastAsia="Times New Roman" w:hAnsi="Times New Roman" w:cs="Times New Roman"/>
          <w:sz w:val="24"/>
        </w:rPr>
        <w:t xml:space="preserve">adalah sebagai berikut : </w:t>
      </w:r>
    </w:p>
    <w:p w14:paraId="0C055AD1" w14:textId="77777777" w:rsidR="004005B1" w:rsidRDefault="00191B5F">
      <w:pPr>
        <w:pStyle w:val="ListParagraph"/>
        <w:numPr>
          <w:ilvl w:val="0"/>
          <w:numId w:val="8"/>
        </w:numPr>
        <w:tabs>
          <w:tab w:val="left" w:pos="700"/>
        </w:tabs>
        <w:spacing w:line="360" w:lineRule="auto"/>
      </w:pPr>
      <w:r>
        <w:t>Pembuatan Pupuk Kompos</w:t>
      </w:r>
    </w:p>
    <w:p w14:paraId="4479BEBF" w14:textId="77777777" w:rsidR="004005B1" w:rsidRDefault="00191B5F">
      <w:pPr>
        <w:pStyle w:val="ListParagraph"/>
        <w:numPr>
          <w:ilvl w:val="0"/>
          <w:numId w:val="8"/>
        </w:numPr>
        <w:tabs>
          <w:tab w:val="left" w:pos="700"/>
        </w:tabs>
        <w:spacing w:line="360" w:lineRule="auto"/>
      </w:pPr>
      <w:r>
        <w:t>Pembuatan makanan berbahan dasar ubi kayu</w:t>
      </w:r>
    </w:p>
    <w:p w14:paraId="0D976F6B" w14:textId="77777777" w:rsidR="004005B1" w:rsidRDefault="00191B5F">
      <w:pPr>
        <w:pStyle w:val="ListParagraph"/>
        <w:numPr>
          <w:ilvl w:val="0"/>
          <w:numId w:val="8"/>
        </w:numPr>
        <w:tabs>
          <w:tab w:val="left" w:pos="700"/>
        </w:tabs>
        <w:spacing w:line="360" w:lineRule="auto"/>
      </w:pPr>
      <w:r>
        <w:t>Pembuatan kerajinan tangan dari bahan bekas</w:t>
      </w:r>
    </w:p>
    <w:p w14:paraId="059A2109" w14:textId="77777777" w:rsidR="004005B1" w:rsidRDefault="00191B5F">
      <w:pPr>
        <w:pStyle w:val="ListParagraph"/>
        <w:numPr>
          <w:ilvl w:val="0"/>
          <w:numId w:val="8"/>
        </w:numPr>
        <w:tabs>
          <w:tab w:val="left" w:pos="700"/>
        </w:tabs>
        <w:spacing w:line="360" w:lineRule="auto"/>
      </w:pPr>
      <w:r>
        <w:t xml:space="preserve">Pembuatan kerajinan jahit kain perca </w:t>
      </w:r>
    </w:p>
    <w:p w14:paraId="04F1FC7D" w14:textId="77777777" w:rsidR="004005B1" w:rsidRDefault="00191B5F">
      <w:pPr>
        <w:pStyle w:val="ListParagraph"/>
        <w:numPr>
          <w:ilvl w:val="0"/>
          <w:numId w:val="8"/>
        </w:numPr>
        <w:tabs>
          <w:tab w:val="left" w:pos="700"/>
        </w:tabs>
        <w:spacing w:line="360" w:lineRule="auto"/>
      </w:pPr>
      <w:r>
        <w:t>Pembibitan tanaman hias</w:t>
      </w:r>
    </w:p>
    <w:p w14:paraId="526FECF3" w14:textId="77777777" w:rsidR="004005B1" w:rsidRDefault="00191B5F">
      <w:pPr>
        <w:pStyle w:val="ListParagraph"/>
        <w:numPr>
          <w:ilvl w:val="0"/>
          <w:numId w:val="8"/>
        </w:numPr>
        <w:tabs>
          <w:tab w:val="left" w:pos="700"/>
        </w:tabs>
        <w:spacing w:line="360" w:lineRule="auto"/>
      </w:pPr>
      <w:r>
        <w:t>Pembibitan ikan air tawar</w:t>
      </w:r>
    </w:p>
    <w:p w14:paraId="2AE20031" w14:textId="77777777" w:rsidR="004005B1" w:rsidRDefault="004005B1">
      <w:pPr>
        <w:tabs>
          <w:tab w:val="left" w:pos="700"/>
        </w:tabs>
        <w:spacing w:line="360" w:lineRule="auto"/>
        <w:ind w:left="700"/>
        <w:rPr>
          <w:rFonts w:ascii="Times New Roman" w:eastAsia="Times New Roman" w:hAnsi="Times New Roman" w:cs="Times New Roman"/>
          <w:sz w:val="24"/>
        </w:rPr>
      </w:pPr>
    </w:p>
    <w:p w14:paraId="3B2E3071" w14:textId="77777777" w:rsidR="004005B1" w:rsidRDefault="00191B5F">
      <w:pPr>
        <w:numPr>
          <w:ilvl w:val="0"/>
          <w:numId w:val="9"/>
        </w:numPr>
        <w:tabs>
          <w:tab w:val="left" w:pos="420"/>
        </w:tabs>
        <w:spacing w:line="360" w:lineRule="auto"/>
        <w:ind w:left="420" w:hanging="419"/>
        <w:rPr>
          <w:rFonts w:ascii="Times New Roman" w:eastAsia="Times New Roman" w:hAnsi="Times New Roman" w:cs="Times New Roman"/>
          <w:b/>
          <w:sz w:val="22"/>
        </w:rPr>
      </w:pPr>
      <w:r>
        <w:rPr>
          <w:rFonts w:ascii="Times New Roman" w:eastAsia="Times New Roman" w:hAnsi="Times New Roman" w:cs="Times New Roman"/>
          <w:b/>
          <w:sz w:val="24"/>
        </w:rPr>
        <w:t>TIM Pengembang Sekolah</w:t>
      </w:r>
    </w:p>
    <w:p w14:paraId="76053451" w14:textId="77777777" w:rsidR="004005B1" w:rsidRDefault="00191B5F">
      <w:pPr>
        <w:spacing w:line="360" w:lineRule="auto"/>
        <w:ind w:left="4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Susunan TIM Pengembang SMA Negeri 14 Padang Tahun pelajaran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sebagai berikut:</w:t>
      </w:r>
    </w:p>
    <w:p w14:paraId="40B4FC64" w14:textId="77777777" w:rsidR="004005B1" w:rsidRDefault="00191B5F">
      <w:pPr>
        <w:spacing w:line="360" w:lineRule="auto"/>
        <w:ind w:left="42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SK T</w:t>
      </w:r>
      <w:r>
        <w:rPr>
          <w:rFonts w:ascii="Times New Roman" w:eastAsia="Times New Roman" w:hAnsi="Times New Roman" w:cs="Times New Roman"/>
          <w:sz w:val="24"/>
          <w:szCs w:val="24"/>
        </w:rPr>
        <w:t>erlampir</w:t>
      </w:r>
    </w:p>
    <w:p w14:paraId="7A4350A1" w14:textId="77777777" w:rsidR="004005B1" w:rsidRDefault="004005B1">
      <w:pPr>
        <w:spacing w:line="360" w:lineRule="auto"/>
        <w:rPr>
          <w:rFonts w:ascii="Times New Roman" w:eastAsia="Times New Roman" w:hAnsi="Times New Roman" w:cs="Times New Roman"/>
          <w:sz w:val="24"/>
          <w:szCs w:val="24"/>
        </w:rPr>
      </w:pPr>
    </w:p>
    <w:p w14:paraId="03793B8F" w14:textId="77777777" w:rsidR="004005B1" w:rsidRDefault="00191B5F">
      <w:pPr>
        <w:numPr>
          <w:ilvl w:val="0"/>
          <w:numId w:val="10"/>
        </w:numPr>
        <w:tabs>
          <w:tab w:val="left" w:pos="420"/>
        </w:tabs>
        <w:spacing w:line="360" w:lineRule="auto"/>
        <w:ind w:left="420" w:hanging="419"/>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Prioritas Program </w:t>
      </w:r>
      <w:r>
        <w:rPr>
          <w:rFonts w:ascii="Times New Roman" w:eastAsia="Times New Roman" w:hAnsi="Times New Roman" w:cs="Times New Roman"/>
          <w:b/>
          <w:sz w:val="24"/>
          <w:szCs w:val="24"/>
        </w:rPr>
        <w:t>Kewirausahaan Tahun 20</w:t>
      </w:r>
      <w:r>
        <w:rPr>
          <w:rFonts w:ascii="Times New Roman" w:eastAsia="Times New Roman" w:hAnsi="Times New Roman" w:cs="Times New Roman"/>
          <w:b/>
          <w:sz w:val="24"/>
          <w:szCs w:val="24"/>
        </w:rPr>
        <w:t>21</w:t>
      </w:r>
      <w:r>
        <w:rPr>
          <w:rFonts w:ascii="Times New Roman" w:eastAsia="Times New Roman" w:hAnsi="Times New Roman" w:cs="Times New Roman"/>
          <w:b/>
          <w:sz w:val="24"/>
          <w:szCs w:val="24"/>
        </w:rPr>
        <w:t>-202</w:t>
      </w:r>
      <w:r>
        <w:rPr>
          <w:rFonts w:ascii="Times New Roman" w:eastAsia="Times New Roman" w:hAnsi="Times New Roman" w:cs="Times New Roman"/>
          <w:b/>
          <w:sz w:val="24"/>
          <w:szCs w:val="24"/>
        </w:rPr>
        <w:t>2</w:t>
      </w:r>
    </w:p>
    <w:p w14:paraId="5CEE9538" w14:textId="77777777" w:rsidR="004005B1" w:rsidRDefault="00191B5F">
      <w:pPr>
        <w:spacing w:line="360" w:lineRule="auto"/>
        <w:ind w:left="420" w:right="20" w:firstLine="71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Berdasarkan hasil analisis dari program yang ada oleh TIM pengembang sekolah menghasilkan prioritas program kewirausahaan yang akan dilaksanakan pada tahun 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sebagai berikut:</w:t>
      </w:r>
    </w:p>
    <w:p w14:paraId="47DF6EFE" w14:textId="77777777" w:rsidR="004005B1" w:rsidRDefault="00191B5F">
      <w:pPr>
        <w:pStyle w:val="ListParagraph"/>
        <w:numPr>
          <w:ilvl w:val="0"/>
          <w:numId w:val="11"/>
        </w:numPr>
        <w:tabs>
          <w:tab w:val="left" w:pos="700"/>
        </w:tabs>
        <w:spacing w:line="360" w:lineRule="auto"/>
      </w:pPr>
      <w:r>
        <w:t>Pembuatan Pupuk Kompos</w:t>
      </w:r>
    </w:p>
    <w:p w14:paraId="61B1E475" w14:textId="77777777" w:rsidR="004005B1" w:rsidRDefault="00191B5F">
      <w:pPr>
        <w:pStyle w:val="ListParagraph"/>
        <w:numPr>
          <w:ilvl w:val="0"/>
          <w:numId w:val="11"/>
        </w:numPr>
        <w:tabs>
          <w:tab w:val="left" w:pos="700"/>
        </w:tabs>
        <w:spacing w:line="360" w:lineRule="auto"/>
      </w:pPr>
      <w:r>
        <w:t>Pembuatan mak</w:t>
      </w:r>
      <w:r>
        <w:t>anan berbahan dasar ubi kayu</w:t>
      </w:r>
    </w:p>
    <w:p w14:paraId="009642B6" w14:textId="77777777" w:rsidR="004005B1" w:rsidRDefault="00191B5F">
      <w:pPr>
        <w:pStyle w:val="ListParagraph"/>
        <w:numPr>
          <w:ilvl w:val="0"/>
          <w:numId w:val="11"/>
        </w:numPr>
        <w:tabs>
          <w:tab w:val="left" w:pos="700"/>
        </w:tabs>
        <w:spacing w:line="360" w:lineRule="auto"/>
      </w:pPr>
      <w:r>
        <w:t>Pembuatan kerajinan tangan dari bahan bekas</w:t>
      </w:r>
    </w:p>
    <w:p w14:paraId="1F89EA4E" w14:textId="77777777" w:rsidR="004005B1" w:rsidRDefault="00191B5F">
      <w:pPr>
        <w:pStyle w:val="ListParagraph"/>
        <w:numPr>
          <w:ilvl w:val="0"/>
          <w:numId w:val="11"/>
        </w:numPr>
        <w:tabs>
          <w:tab w:val="left" w:pos="700"/>
        </w:tabs>
        <w:spacing w:line="360" w:lineRule="auto"/>
      </w:pPr>
      <w:r>
        <w:t xml:space="preserve">Pembuatan kerajinan jahit kain perca </w:t>
      </w:r>
    </w:p>
    <w:p w14:paraId="08EE6FEF" w14:textId="77777777" w:rsidR="004005B1" w:rsidRDefault="00191B5F">
      <w:pPr>
        <w:pStyle w:val="ListParagraph"/>
        <w:numPr>
          <w:ilvl w:val="0"/>
          <w:numId w:val="11"/>
        </w:numPr>
        <w:tabs>
          <w:tab w:val="left" w:pos="700"/>
        </w:tabs>
        <w:spacing w:line="360" w:lineRule="auto"/>
      </w:pPr>
      <w:r>
        <w:t>Pembibitan tanaman hias</w:t>
      </w:r>
    </w:p>
    <w:p w14:paraId="3E48C847" w14:textId="77777777" w:rsidR="004005B1" w:rsidRDefault="00191B5F">
      <w:pPr>
        <w:pStyle w:val="ListParagraph"/>
        <w:numPr>
          <w:ilvl w:val="0"/>
          <w:numId w:val="11"/>
        </w:numPr>
        <w:tabs>
          <w:tab w:val="left" w:pos="700"/>
        </w:tabs>
        <w:spacing w:line="360" w:lineRule="auto"/>
      </w:pPr>
      <w:r>
        <w:t>Pembibitan ikan air tawar</w:t>
      </w:r>
    </w:p>
    <w:p w14:paraId="09382094" w14:textId="77777777" w:rsidR="004005B1" w:rsidRDefault="00191B5F">
      <w:pPr>
        <w:numPr>
          <w:ilvl w:val="0"/>
          <w:numId w:val="10"/>
        </w:numPr>
        <w:tabs>
          <w:tab w:val="left" w:pos="420"/>
        </w:tabs>
        <w:spacing w:line="360" w:lineRule="auto"/>
        <w:ind w:left="420" w:hanging="419"/>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Penyusunan Program Pengembangan Kewirausahaan</w:t>
      </w:r>
    </w:p>
    <w:p w14:paraId="49468237" w14:textId="77777777" w:rsidR="004005B1" w:rsidRDefault="00191B5F">
      <w:pPr>
        <w:spacing w:line="360" w:lineRule="auto"/>
        <w:ind w:left="360" w:right="5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pengembangan kewirausahaan di SMAN 14 </w:t>
      </w:r>
      <w:r>
        <w:rPr>
          <w:rFonts w:ascii="Times New Roman" w:eastAsia="Times New Roman" w:hAnsi="Times New Roman" w:cs="Times New Roman"/>
          <w:sz w:val="24"/>
          <w:szCs w:val="24"/>
        </w:rPr>
        <w:t>Padang tahun 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dibuat dengan mengikuti sistematika sebagai berikut:</w:t>
      </w:r>
    </w:p>
    <w:p w14:paraId="30FE5784"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Judul proposal</w:t>
      </w:r>
    </w:p>
    <w:p w14:paraId="28702D22"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14:paraId="72804472"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p w14:paraId="3DCEB41D"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Target</w:t>
      </w:r>
    </w:p>
    <w:p w14:paraId="3DE08930"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Sasaran</w:t>
      </w:r>
    </w:p>
    <w:p w14:paraId="69FBC94E"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Jenis kegiatan</w:t>
      </w:r>
    </w:p>
    <w:p w14:paraId="7B66B17D"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pelaksanaan</w:t>
      </w:r>
    </w:p>
    <w:p w14:paraId="2DB407CA"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Panitia pelaksana</w:t>
      </w:r>
    </w:p>
    <w:p w14:paraId="6E9BA221"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Biaya/dana</w:t>
      </w:r>
    </w:p>
    <w:p w14:paraId="63A7AC58"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14:paraId="328B9C96" w14:textId="77777777" w:rsidR="004005B1" w:rsidRDefault="00191B5F">
      <w:pPr>
        <w:numPr>
          <w:ilvl w:val="0"/>
          <w:numId w:val="12"/>
        </w:numPr>
        <w:tabs>
          <w:tab w:val="left" w:pos="851"/>
        </w:tabs>
        <w:spacing w:line="360" w:lineRule="auto"/>
        <w:ind w:left="851" w:hanging="422"/>
        <w:rPr>
          <w:rFonts w:ascii="Times New Roman" w:eastAsia="Times New Roman" w:hAnsi="Times New Roman" w:cs="Times New Roman"/>
          <w:sz w:val="22"/>
        </w:rPr>
      </w:pPr>
      <w:r>
        <w:rPr>
          <w:rFonts w:ascii="Times New Roman" w:eastAsia="Times New Roman" w:hAnsi="Times New Roman" w:cs="Times New Roman"/>
          <w:sz w:val="22"/>
        </w:rPr>
        <w:t>Lampiran</w:t>
      </w:r>
    </w:p>
    <w:p w14:paraId="3103008F" w14:textId="77777777" w:rsidR="004005B1" w:rsidRDefault="004005B1">
      <w:pPr>
        <w:spacing w:line="360" w:lineRule="auto"/>
        <w:ind w:right="20"/>
        <w:jc w:val="center"/>
        <w:rPr>
          <w:rFonts w:ascii="Times New Roman" w:eastAsia="Times New Roman" w:hAnsi="Times New Roman" w:cs="Times New Roman"/>
          <w:b/>
          <w:sz w:val="24"/>
        </w:rPr>
      </w:pPr>
    </w:p>
    <w:p w14:paraId="5B392E29" w14:textId="77777777" w:rsidR="004005B1" w:rsidRDefault="004005B1">
      <w:pPr>
        <w:spacing w:line="360" w:lineRule="auto"/>
        <w:ind w:right="20"/>
        <w:jc w:val="center"/>
        <w:rPr>
          <w:rFonts w:ascii="Times New Roman" w:eastAsia="Times New Roman" w:hAnsi="Times New Roman" w:cs="Times New Roman"/>
          <w:b/>
          <w:sz w:val="24"/>
        </w:rPr>
      </w:pPr>
    </w:p>
    <w:p w14:paraId="3BACCE49" w14:textId="77777777" w:rsidR="004005B1" w:rsidRDefault="004005B1">
      <w:pPr>
        <w:spacing w:line="360" w:lineRule="auto"/>
        <w:ind w:right="20"/>
        <w:jc w:val="center"/>
        <w:rPr>
          <w:rFonts w:ascii="Times New Roman" w:eastAsia="Times New Roman" w:hAnsi="Times New Roman" w:cs="Times New Roman"/>
          <w:b/>
          <w:sz w:val="24"/>
        </w:rPr>
      </w:pPr>
    </w:p>
    <w:p w14:paraId="6F7295DE" w14:textId="77777777" w:rsidR="004005B1" w:rsidRDefault="004005B1">
      <w:pPr>
        <w:spacing w:line="360" w:lineRule="auto"/>
        <w:ind w:right="20"/>
        <w:jc w:val="center"/>
        <w:rPr>
          <w:rFonts w:ascii="Times New Roman" w:eastAsia="Times New Roman" w:hAnsi="Times New Roman" w:cs="Times New Roman"/>
          <w:b/>
          <w:sz w:val="24"/>
        </w:rPr>
      </w:pPr>
    </w:p>
    <w:p w14:paraId="19EC4D34" w14:textId="77777777" w:rsidR="004005B1" w:rsidRDefault="004005B1">
      <w:pPr>
        <w:spacing w:line="360" w:lineRule="auto"/>
        <w:ind w:right="20"/>
        <w:jc w:val="center"/>
        <w:rPr>
          <w:rFonts w:ascii="Times New Roman" w:eastAsia="Times New Roman" w:hAnsi="Times New Roman" w:cs="Times New Roman"/>
          <w:b/>
          <w:sz w:val="24"/>
        </w:rPr>
      </w:pPr>
    </w:p>
    <w:p w14:paraId="195A7891" w14:textId="77777777" w:rsidR="004005B1" w:rsidRDefault="004005B1">
      <w:pPr>
        <w:spacing w:line="360" w:lineRule="auto"/>
        <w:ind w:right="20"/>
        <w:jc w:val="center"/>
        <w:rPr>
          <w:rFonts w:ascii="Times New Roman" w:eastAsia="Times New Roman" w:hAnsi="Times New Roman" w:cs="Times New Roman"/>
          <w:b/>
          <w:sz w:val="24"/>
        </w:rPr>
      </w:pPr>
    </w:p>
    <w:p w14:paraId="3ED020C0" w14:textId="77777777" w:rsidR="004005B1" w:rsidRDefault="004005B1">
      <w:pPr>
        <w:spacing w:line="360" w:lineRule="auto"/>
        <w:ind w:right="20"/>
        <w:jc w:val="center"/>
        <w:rPr>
          <w:rFonts w:ascii="Times New Roman" w:eastAsia="Times New Roman" w:hAnsi="Times New Roman" w:cs="Times New Roman"/>
          <w:b/>
          <w:sz w:val="24"/>
        </w:rPr>
      </w:pPr>
    </w:p>
    <w:p w14:paraId="518549EE" w14:textId="77777777" w:rsidR="004005B1" w:rsidRDefault="004005B1">
      <w:pPr>
        <w:spacing w:line="360" w:lineRule="auto"/>
        <w:ind w:right="20"/>
        <w:jc w:val="center"/>
        <w:rPr>
          <w:rFonts w:ascii="Times New Roman" w:eastAsia="Times New Roman" w:hAnsi="Times New Roman" w:cs="Times New Roman"/>
          <w:b/>
          <w:sz w:val="24"/>
        </w:rPr>
      </w:pPr>
    </w:p>
    <w:p w14:paraId="017203AF" w14:textId="77777777" w:rsidR="004005B1" w:rsidRDefault="004005B1">
      <w:pPr>
        <w:spacing w:line="360" w:lineRule="auto"/>
        <w:ind w:right="20"/>
        <w:jc w:val="center"/>
        <w:rPr>
          <w:rFonts w:ascii="Times New Roman" w:eastAsia="Times New Roman" w:hAnsi="Times New Roman" w:cs="Times New Roman"/>
          <w:b/>
          <w:sz w:val="24"/>
        </w:rPr>
      </w:pPr>
    </w:p>
    <w:p w14:paraId="0E040A59" w14:textId="77777777" w:rsidR="004005B1" w:rsidRDefault="004005B1">
      <w:pPr>
        <w:spacing w:line="360" w:lineRule="auto"/>
        <w:ind w:right="20"/>
        <w:jc w:val="center"/>
        <w:rPr>
          <w:rFonts w:ascii="Times New Roman" w:eastAsia="Times New Roman" w:hAnsi="Times New Roman" w:cs="Times New Roman"/>
          <w:b/>
          <w:sz w:val="24"/>
        </w:rPr>
      </w:pPr>
    </w:p>
    <w:p w14:paraId="4C0DAD88" w14:textId="77777777" w:rsidR="004005B1" w:rsidRDefault="004005B1">
      <w:pPr>
        <w:spacing w:line="360" w:lineRule="auto"/>
        <w:ind w:right="20"/>
        <w:jc w:val="center"/>
        <w:rPr>
          <w:rFonts w:ascii="Times New Roman" w:eastAsia="Times New Roman" w:hAnsi="Times New Roman" w:cs="Times New Roman"/>
          <w:b/>
          <w:sz w:val="24"/>
        </w:rPr>
      </w:pPr>
    </w:p>
    <w:p w14:paraId="43C71E66" w14:textId="77777777" w:rsidR="004005B1" w:rsidRDefault="004005B1">
      <w:pPr>
        <w:spacing w:line="360" w:lineRule="auto"/>
        <w:ind w:right="20"/>
        <w:jc w:val="center"/>
        <w:rPr>
          <w:rFonts w:ascii="Times New Roman" w:eastAsia="Times New Roman" w:hAnsi="Times New Roman" w:cs="Times New Roman"/>
          <w:b/>
          <w:sz w:val="24"/>
        </w:rPr>
      </w:pPr>
    </w:p>
    <w:p w14:paraId="48E60512" w14:textId="77777777" w:rsidR="004005B1" w:rsidRDefault="004005B1">
      <w:pPr>
        <w:spacing w:line="360" w:lineRule="auto"/>
        <w:ind w:right="20"/>
        <w:jc w:val="center"/>
        <w:rPr>
          <w:rFonts w:ascii="Times New Roman" w:eastAsia="Times New Roman" w:hAnsi="Times New Roman" w:cs="Times New Roman"/>
          <w:b/>
          <w:sz w:val="24"/>
        </w:rPr>
      </w:pPr>
    </w:p>
    <w:p w14:paraId="3B5D7176" w14:textId="77777777" w:rsidR="004005B1" w:rsidRDefault="004005B1">
      <w:pPr>
        <w:spacing w:line="360" w:lineRule="auto"/>
        <w:ind w:right="20"/>
        <w:jc w:val="center"/>
        <w:rPr>
          <w:rFonts w:ascii="Times New Roman" w:eastAsia="Times New Roman" w:hAnsi="Times New Roman" w:cs="Times New Roman"/>
          <w:b/>
          <w:sz w:val="24"/>
        </w:rPr>
      </w:pPr>
    </w:p>
    <w:p w14:paraId="0AD68141" w14:textId="77777777" w:rsidR="004005B1" w:rsidRDefault="004005B1">
      <w:pPr>
        <w:spacing w:line="360" w:lineRule="auto"/>
        <w:ind w:right="20"/>
        <w:jc w:val="center"/>
        <w:rPr>
          <w:rFonts w:ascii="Times New Roman" w:eastAsia="Times New Roman" w:hAnsi="Times New Roman" w:cs="Times New Roman"/>
          <w:b/>
          <w:sz w:val="24"/>
        </w:rPr>
      </w:pPr>
    </w:p>
    <w:p w14:paraId="622955BB" w14:textId="77777777" w:rsidR="004005B1" w:rsidRDefault="004005B1">
      <w:pPr>
        <w:spacing w:line="360" w:lineRule="auto"/>
        <w:ind w:right="20"/>
        <w:jc w:val="center"/>
        <w:rPr>
          <w:rFonts w:ascii="Times New Roman" w:eastAsia="Times New Roman" w:hAnsi="Times New Roman" w:cs="Times New Roman"/>
          <w:b/>
          <w:sz w:val="24"/>
        </w:rPr>
      </w:pPr>
    </w:p>
    <w:p w14:paraId="66CACCD6" w14:textId="77777777" w:rsidR="004005B1" w:rsidRDefault="004005B1">
      <w:pPr>
        <w:spacing w:line="360" w:lineRule="auto"/>
        <w:ind w:right="20"/>
        <w:jc w:val="center"/>
        <w:rPr>
          <w:rFonts w:ascii="Times New Roman" w:eastAsia="Times New Roman" w:hAnsi="Times New Roman" w:cs="Times New Roman"/>
          <w:b/>
          <w:sz w:val="24"/>
        </w:rPr>
      </w:pPr>
    </w:p>
    <w:p w14:paraId="0D2108C9" w14:textId="77777777" w:rsidR="004005B1" w:rsidRDefault="004005B1">
      <w:pPr>
        <w:spacing w:line="360" w:lineRule="auto"/>
        <w:ind w:right="20"/>
        <w:jc w:val="center"/>
        <w:rPr>
          <w:rFonts w:ascii="Times New Roman" w:eastAsia="Times New Roman" w:hAnsi="Times New Roman" w:cs="Times New Roman"/>
          <w:b/>
          <w:sz w:val="24"/>
        </w:rPr>
      </w:pPr>
    </w:p>
    <w:p w14:paraId="475AAEBB" w14:textId="77777777" w:rsidR="004005B1" w:rsidRDefault="004005B1">
      <w:pPr>
        <w:spacing w:line="360" w:lineRule="auto"/>
        <w:ind w:right="20"/>
        <w:jc w:val="center"/>
        <w:rPr>
          <w:rFonts w:ascii="Times New Roman" w:eastAsia="Times New Roman" w:hAnsi="Times New Roman" w:cs="Times New Roman"/>
          <w:b/>
          <w:sz w:val="24"/>
        </w:rPr>
      </w:pPr>
    </w:p>
    <w:p w14:paraId="7CEE201C" w14:textId="77777777" w:rsidR="004005B1" w:rsidRDefault="004005B1">
      <w:pPr>
        <w:spacing w:line="360" w:lineRule="auto"/>
        <w:ind w:right="20"/>
        <w:jc w:val="center"/>
        <w:rPr>
          <w:rFonts w:ascii="Times New Roman" w:eastAsia="Times New Roman" w:hAnsi="Times New Roman" w:cs="Times New Roman"/>
          <w:b/>
          <w:sz w:val="24"/>
        </w:rPr>
      </w:pPr>
    </w:p>
    <w:p w14:paraId="5652CCC1"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BAB IV</w:t>
      </w:r>
    </w:p>
    <w:p w14:paraId="4185E83F" w14:textId="77777777" w:rsidR="004005B1" w:rsidRDefault="00191B5F">
      <w:pPr>
        <w:spacing w:line="360" w:lineRule="auto"/>
        <w:ind w:right="20"/>
        <w:jc w:val="center"/>
        <w:rPr>
          <w:rFonts w:ascii="Times New Roman" w:eastAsia="Times New Roman" w:hAnsi="Times New Roman" w:cs="Times New Roman"/>
          <w:b/>
          <w:sz w:val="28"/>
          <w:szCs w:val="28"/>
        </w:rPr>
      </w:pPr>
      <w:hyperlink w:anchor="page17" w:history="1">
        <w:r>
          <w:rPr>
            <w:rFonts w:ascii="Times New Roman" w:eastAsia="Times New Roman" w:hAnsi="Times New Roman" w:cs="Times New Roman"/>
            <w:b/>
            <w:sz w:val="28"/>
            <w:szCs w:val="28"/>
          </w:rPr>
          <w:t xml:space="preserve">PELAKSANAAN PROGRAM KEWIRAUSAHAAN </w:t>
        </w:r>
      </w:hyperlink>
    </w:p>
    <w:p w14:paraId="492B9473" w14:textId="77777777" w:rsidR="004005B1" w:rsidRDefault="004005B1">
      <w:pPr>
        <w:spacing w:line="360" w:lineRule="auto"/>
        <w:ind w:right="20"/>
        <w:jc w:val="center"/>
        <w:rPr>
          <w:rFonts w:ascii="Times New Roman" w:eastAsia="Times New Roman" w:hAnsi="Times New Roman" w:cs="Times New Roman"/>
          <w:b/>
          <w:sz w:val="28"/>
          <w:szCs w:val="28"/>
        </w:rPr>
      </w:pPr>
    </w:p>
    <w:p w14:paraId="27EAD845" w14:textId="77777777" w:rsidR="004005B1" w:rsidRDefault="00191B5F">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Adapun selama pelaksanaan program kewirausahaan di SMAN 14 Padang selama Tahun Pelajaran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sebagai berikut : </w:t>
      </w:r>
    </w:p>
    <w:tbl>
      <w:tblPr>
        <w:tblStyle w:val="TableGrid"/>
        <w:tblW w:w="0" w:type="auto"/>
        <w:tblInd w:w="108" w:type="dxa"/>
        <w:tblLayout w:type="fixed"/>
        <w:tblLook w:val="04A0" w:firstRow="1" w:lastRow="0" w:firstColumn="1" w:lastColumn="0" w:noHBand="0" w:noVBand="1"/>
      </w:tblPr>
      <w:tblGrid>
        <w:gridCol w:w="1701"/>
        <w:gridCol w:w="1560"/>
        <w:gridCol w:w="1842"/>
        <w:gridCol w:w="1843"/>
        <w:gridCol w:w="1559"/>
      </w:tblGrid>
      <w:tr w:rsidR="004005B1" w14:paraId="357F7619" w14:textId="77777777">
        <w:tc>
          <w:tcPr>
            <w:tcW w:w="1701" w:type="dxa"/>
            <w:vAlign w:val="center"/>
          </w:tcPr>
          <w:p w14:paraId="77779665"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Jenis Kewirausahaan</w:t>
            </w:r>
          </w:p>
        </w:tc>
        <w:tc>
          <w:tcPr>
            <w:tcW w:w="1560" w:type="dxa"/>
            <w:vAlign w:val="center"/>
          </w:tcPr>
          <w:p w14:paraId="41D19DE6"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Target</w:t>
            </w:r>
          </w:p>
        </w:tc>
        <w:tc>
          <w:tcPr>
            <w:tcW w:w="1842" w:type="dxa"/>
            <w:vAlign w:val="center"/>
          </w:tcPr>
          <w:p w14:paraId="21A3481D"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Waktu Pelaksanaan</w:t>
            </w:r>
          </w:p>
        </w:tc>
        <w:tc>
          <w:tcPr>
            <w:tcW w:w="1843" w:type="dxa"/>
            <w:vAlign w:val="center"/>
          </w:tcPr>
          <w:p w14:paraId="101245EC"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Penanggung Jawab</w:t>
            </w:r>
          </w:p>
        </w:tc>
        <w:tc>
          <w:tcPr>
            <w:tcW w:w="1559" w:type="dxa"/>
            <w:vAlign w:val="center"/>
          </w:tcPr>
          <w:p w14:paraId="281129DB" w14:textId="77777777" w:rsidR="004005B1" w:rsidRDefault="00191B5F">
            <w:pPr>
              <w:spacing w:line="360" w:lineRule="auto"/>
              <w:jc w:val="center"/>
              <w:rPr>
                <w:rFonts w:ascii="Times New Roman" w:hAnsi="Times New Roman" w:cs="Times New Roman"/>
                <w:bCs/>
                <w:sz w:val="22"/>
                <w:szCs w:val="22"/>
              </w:rPr>
            </w:pPr>
            <w:r>
              <w:rPr>
                <w:rFonts w:ascii="Times New Roman" w:hAnsi="Times New Roman" w:cs="Times New Roman"/>
                <w:bCs/>
                <w:sz w:val="22"/>
                <w:szCs w:val="22"/>
              </w:rPr>
              <w:t>Keterangan</w:t>
            </w:r>
          </w:p>
        </w:tc>
      </w:tr>
      <w:tr w:rsidR="004005B1" w14:paraId="0DD28BEC" w14:textId="77777777">
        <w:tc>
          <w:tcPr>
            <w:tcW w:w="1701" w:type="dxa"/>
          </w:tcPr>
          <w:p w14:paraId="75E2781E"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Pupuk Kompos</w:t>
            </w:r>
          </w:p>
        </w:tc>
        <w:tc>
          <w:tcPr>
            <w:tcW w:w="1560" w:type="dxa"/>
          </w:tcPr>
          <w:p w14:paraId="0C270B57"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Membuat pupuk kompos</w:t>
            </w:r>
          </w:p>
          <w:p w14:paraId="50EAC692" w14:textId="77777777" w:rsidR="004005B1" w:rsidRDefault="004005B1">
            <w:pPr>
              <w:spacing w:line="360" w:lineRule="auto"/>
              <w:rPr>
                <w:rFonts w:ascii="Times New Roman" w:hAnsi="Times New Roman" w:cs="Times New Roman"/>
                <w:bCs/>
                <w:sz w:val="22"/>
                <w:szCs w:val="22"/>
              </w:rPr>
            </w:pPr>
          </w:p>
        </w:tc>
        <w:tc>
          <w:tcPr>
            <w:tcW w:w="1842" w:type="dxa"/>
          </w:tcPr>
          <w:p w14:paraId="59D0B13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Diluar PBM, pada ekstra kurikuler Biologi</w:t>
            </w:r>
          </w:p>
          <w:p w14:paraId="362AA30E" w14:textId="77777777" w:rsidR="004005B1" w:rsidRDefault="004005B1">
            <w:pPr>
              <w:spacing w:line="360" w:lineRule="auto"/>
              <w:rPr>
                <w:rFonts w:ascii="Times New Roman" w:hAnsi="Times New Roman" w:cs="Times New Roman"/>
                <w:bCs/>
                <w:sz w:val="22"/>
                <w:szCs w:val="22"/>
              </w:rPr>
            </w:pPr>
          </w:p>
        </w:tc>
        <w:tc>
          <w:tcPr>
            <w:tcW w:w="1843" w:type="dxa"/>
          </w:tcPr>
          <w:p w14:paraId="1CBE2C6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Pembimbing Ekstra kurikuler Biologi</w:t>
            </w:r>
          </w:p>
        </w:tc>
        <w:tc>
          <w:tcPr>
            <w:tcW w:w="1559" w:type="dxa"/>
          </w:tcPr>
          <w:p w14:paraId="46BA168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Terlaksana dengan baik, namun dijumpai banyak kendala</w:t>
            </w:r>
          </w:p>
          <w:p w14:paraId="6BFE1758" w14:textId="77777777" w:rsidR="004005B1" w:rsidRDefault="004005B1">
            <w:pPr>
              <w:spacing w:line="360" w:lineRule="auto"/>
              <w:rPr>
                <w:rFonts w:ascii="Times New Roman" w:hAnsi="Times New Roman" w:cs="Times New Roman"/>
                <w:bCs/>
                <w:sz w:val="22"/>
                <w:szCs w:val="22"/>
              </w:rPr>
            </w:pPr>
          </w:p>
        </w:tc>
      </w:tr>
      <w:tr w:rsidR="004005B1" w14:paraId="429E9993" w14:textId="77777777">
        <w:tc>
          <w:tcPr>
            <w:tcW w:w="1701" w:type="dxa"/>
          </w:tcPr>
          <w:p w14:paraId="614EA77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makanan berbahan dasar ubi kayu</w:t>
            </w:r>
          </w:p>
        </w:tc>
        <w:tc>
          <w:tcPr>
            <w:tcW w:w="1560" w:type="dxa"/>
          </w:tcPr>
          <w:p w14:paraId="217A5133"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aneka makanan tradisional </w:t>
            </w:r>
          </w:p>
          <w:p w14:paraId="6C89DF60" w14:textId="77777777" w:rsidR="004005B1" w:rsidRDefault="004005B1">
            <w:pPr>
              <w:spacing w:line="360" w:lineRule="auto"/>
              <w:rPr>
                <w:rFonts w:ascii="Times New Roman" w:hAnsi="Times New Roman" w:cs="Times New Roman"/>
                <w:bCs/>
                <w:sz w:val="22"/>
                <w:szCs w:val="22"/>
              </w:rPr>
            </w:pPr>
          </w:p>
        </w:tc>
        <w:tc>
          <w:tcPr>
            <w:tcW w:w="1842" w:type="dxa"/>
          </w:tcPr>
          <w:p w14:paraId="004B5B8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Dalam PBM Mata pelajaran PKWU</w:t>
            </w:r>
          </w:p>
        </w:tc>
        <w:tc>
          <w:tcPr>
            <w:tcW w:w="1843" w:type="dxa"/>
          </w:tcPr>
          <w:p w14:paraId="6602915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Guru Mata pelajaran PKWU</w:t>
            </w:r>
          </w:p>
        </w:tc>
        <w:tc>
          <w:tcPr>
            <w:tcW w:w="1559" w:type="dxa"/>
          </w:tcPr>
          <w:p w14:paraId="0B8DE3B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Terlaksana dengan baik, namun dijumpai banyak kendala</w:t>
            </w:r>
          </w:p>
          <w:p w14:paraId="5D668F91" w14:textId="77777777" w:rsidR="004005B1" w:rsidRDefault="004005B1">
            <w:pPr>
              <w:spacing w:line="360" w:lineRule="auto"/>
              <w:rPr>
                <w:rFonts w:ascii="Times New Roman" w:hAnsi="Times New Roman" w:cs="Times New Roman"/>
                <w:bCs/>
                <w:sz w:val="22"/>
                <w:szCs w:val="22"/>
              </w:rPr>
            </w:pPr>
          </w:p>
        </w:tc>
      </w:tr>
      <w:tr w:rsidR="004005B1" w14:paraId="52486059" w14:textId="77777777">
        <w:tc>
          <w:tcPr>
            <w:tcW w:w="1701" w:type="dxa"/>
          </w:tcPr>
          <w:p w14:paraId="59766575"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Pembuatan kerajinan tangan dari bahan bekas</w:t>
            </w:r>
          </w:p>
          <w:p w14:paraId="2E1F172A" w14:textId="77777777" w:rsidR="004005B1" w:rsidRDefault="004005B1">
            <w:pPr>
              <w:spacing w:line="360" w:lineRule="auto"/>
              <w:rPr>
                <w:rFonts w:ascii="Times New Roman" w:hAnsi="Times New Roman" w:cs="Times New Roman"/>
                <w:bCs/>
                <w:sz w:val="22"/>
                <w:szCs w:val="22"/>
              </w:rPr>
            </w:pPr>
          </w:p>
        </w:tc>
        <w:tc>
          <w:tcPr>
            <w:tcW w:w="1560" w:type="dxa"/>
          </w:tcPr>
          <w:p w14:paraId="79C8820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Membuat kerajinan tangan dari bahan bekas </w:t>
            </w:r>
          </w:p>
          <w:p w14:paraId="1C31CD65" w14:textId="77777777" w:rsidR="004005B1" w:rsidRDefault="004005B1">
            <w:pPr>
              <w:spacing w:line="360" w:lineRule="auto"/>
              <w:rPr>
                <w:rFonts w:ascii="Times New Roman" w:hAnsi="Times New Roman" w:cs="Times New Roman"/>
                <w:bCs/>
                <w:sz w:val="22"/>
                <w:szCs w:val="22"/>
              </w:rPr>
            </w:pPr>
          </w:p>
        </w:tc>
        <w:tc>
          <w:tcPr>
            <w:tcW w:w="1842" w:type="dxa"/>
          </w:tcPr>
          <w:p w14:paraId="3DA156A9"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Dalam PBM Mata pelajaran PKWU dan ekstra </w:t>
            </w:r>
            <w:r>
              <w:rPr>
                <w:rFonts w:ascii="Times New Roman" w:hAnsi="Times New Roman" w:cs="Times New Roman"/>
                <w:bCs/>
                <w:sz w:val="22"/>
                <w:szCs w:val="22"/>
              </w:rPr>
              <w:t>kurikuler seni budaya</w:t>
            </w:r>
          </w:p>
        </w:tc>
        <w:tc>
          <w:tcPr>
            <w:tcW w:w="1843" w:type="dxa"/>
          </w:tcPr>
          <w:p w14:paraId="7186695C"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Guru Mata pelajaran PKWU dan Pembimbing ekstra kurikuler seni budaya</w:t>
            </w:r>
          </w:p>
          <w:p w14:paraId="4C84D1B4" w14:textId="77777777" w:rsidR="004005B1" w:rsidRDefault="004005B1">
            <w:pPr>
              <w:spacing w:line="360" w:lineRule="auto"/>
              <w:rPr>
                <w:rFonts w:ascii="Times New Roman" w:hAnsi="Times New Roman" w:cs="Times New Roman"/>
                <w:bCs/>
                <w:sz w:val="22"/>
                <w:szCs w:val="22"/>
              </w:rPr>
            </w:pPr>
          </w:p>
        </w:tc>
        <w:tc>
          <w:tcPr>
            <w:tcW w:w="1559" w:type="dxa"/>
          </w:tcPr>
          <w:p w14:paraId="1E6DB3C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Terlaksana dengan baik, namun dijumpai banyak kendala</w:t>
            </w:r>
          </w:p>
          <w:p w14:paraId="71973E92" w14:textId="77777777" w:rsidR="004005B1" w:rsidRDefault="004005B1">
            <w:pPr>
              <w:spacing w:line="360" w:lineRule="auto"/>
              <w:rPr>
                <w:rFonts w:ascii="Times New Roman" w:hAnsi="Times New Roman" w:cs="Times New Roman"/>
                <w:bCs/>
                <w:sz w:val="22"/>
                <w:szCs w:val="22"/>
              </w:rPr>
            </w:pPr>
          </w:p>
        </w:tc>
      </w:tr>
      <w:tr w:rsidR="004005B1" w14:paraId="306FAF78" w14:textId="77777777">
        <w:tc>
          <w:tcPr>
            <w:tcW w:w="1701" w:type="dxa"/>
          </w:tcPr>
          <w:p w14:paraId="3DA5132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Pembuatan kerajinan jahit kain perca </w:t>
            </w:r>
          </w:p>
          <w:p w14:paraId="00DD347D" w14:textId="77777777" w:rsidR="004005B1" w:rsidRDefault="004005B1">
            <w:pPr>
              <w:spacing w:line="360" w:lineRule="auto"/>
              <w:rPr>
                <w:rFonts w:ascii="Times New Roman" w:hAnsi="Times New Roman" w:cs="Times New Roman"/>
                <w:bCs/>
                <w:sz w:val="22"/>
                <w:szCs w:val="22"/>
              </w:rPr>
            </w:pPr>
          </w:p>
        </w:tc>
        <w:tc>
          <w:tcPr>
            <w:tcW w:w="1560" w:type="dxa"/>
          </w:tcPr>
          <w:p w14:paraId="4133470C"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Membuat alas meja / selimut dari kain perca</w:t>
            </w:r>
          </w:p>
          <w:p w14:paraId="67397492" w14:textId="77777777" w:rsidR="004005B1" w:rsidRDefault="004005B1">
            <w:pPr>
              <w:spacing w:line="360" w:lineRule="auto"/>
              <w:rPr>
                <w:rFonts w:ascii="Times New Roman" w:hAnsi="Times New Roman" w:cs="Times New Roman"/>
                <w:bCs/>
                <w:sz w:val="22"/>
                <w:szCs w:val="22"/>
              </w:rPr>
            </w:pPr>
          </w:p>
        </w:tc>
        <w:tc>
          <w:tcPr>
            <w:tcW w:w="1842" w:type="dxa"/>
          </w:tcPr>
          <w:p w14:paraId="2239E8D8"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Dalam PBM Mata pelajaran</w:t>
            </w:r>
            <w:r>
              <w:rPr>
                <w:rFonts w:ascii="Times New Roman" w:hAnsi="Times New Roman" w:cs="Times New Roman"/>
                <w:bCs/>
                <w:sz w:val="22"/>
                <w:szCs w:val="22"/>
              </w:rPr>
              <w:t xml:space="preserve"> PKWU dan ekstra kurikuler seni budaya</w:t>
            </w:r>
          </w:p>
        </w:tc>
        <w:tc>
          <w:tcPr>
            <w:tcW w:w="1843" w:type="dxa"/>
          </w:tcPr>
          <w:p w14:paraId="22A67E36"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Guru Mata pelajaran PKWU dan Pembimbing  ekstra kurikuler seni budaya</w:t>
            </w:r>
          </w:p>
        </w:tc>
        <w:tc>
          <w:tcPr>
            <w:tcW w:w="1559" w:type="dxa"/>
          </w:tcPr>
          <w:p w14:paraId="6844ABF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Terlaksana dengan baik, namun dijumpai banyak kendala</w:t>
            </w:r>
          </w:p>
          <w:p w14:paraId="2D8708F7" w14:textId="77777777" w:rsidR="004005B1" w:rsidRDefault="004005B1">
            <w:pPr>
              <w:spacing w:line="360" w:lineRule="auto"/>
              <w:rPr>
                <w:rFonts w:ascii="Times New Roman" w:hAnsi="Times New Roman" w:cs="Times New Roman"/>
                <w:bCs/>
                <w:sz w:val="22"/>
                <w:szCs w:val="22"/>
              </w:rPr>
            </w:pPr>
          </w:p>
        </w:tc>
      </w:tr>
      <w:tr w:rsidR="004005B1" w14:paraId="0C7DDCB9" w14:textId="77777777">
        <w:tc>
          <w:tcPr>
            <w:tcW w:w="1701" w:type="dxa"/>
          </w:tcPr>
          <w:p w14:paraId="47AB49DD"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lastRenderedPageBreak/>
              <w:t>Pembibitan tanaman hias</w:t>
            </w:r>
          </w:p>
          <w:p w14:paraId="113D70C4" w14:textId="77777777" w:rsidR="004005B1" w:rsidRDefault="004005B1">
            <w:pPr>
              <w:spacing w:line="360" w:lineRule="auto"/>
              <w:rPr>
                <w:rFonts w:ascii="Times New Roman" w:hAnsi="Times New Roman" w:cs="Times New Roman"/>
                <w:bCs/>
                <w:sz w:val="22"/>
                <w:szCs w:val="22"/>
              </w:rPr>
            </w:pPr>
          </w:p>
        </w:tc>
        <w:tc>
          <w:tcPr>
            <w:tcW w:w="1560" w:type="dxa"/>
          </w:tcPr>
          <w:p w14:paraId="7D1BBBA2"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 xml:space="preserve">Mengembangkan pembibitan tanaman hias </w:t>
            </w:r>
          </w:p>
          <w:p w14:paraId="2BFA2B0A" w14:textId="77777777" w:rsidR="004005B1" w:rsidRDefault="004005B1">
            <w:pPr>
              <w:spacing w:line="360" w:lineRule="auto"/>
              <w:rPr>
                <w:rFonts w:ascii="Times New Roman" w:hAnsi="Times New Roman" w:cs="Times New Roman"/>
                <w:bCs/>
                <w:sz w:val="22"/>
                <w:szCs w:val="22"/>
              </w:rPr>
            </w:pPr>
          </w:p>
        </w:tc>
        <w:tc>
          <w:tcPr>
            <w:tcW w:w="1842" w:type="dxa"/>
          </w:tcPr>
          <w:p w14:paraId="3751FBC5"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Dalam PBM Mata pelajaran PKWU</w:t>
            </w:r>
          </w:p>
        </w:tc>
        <w:tc>
          <w:tcPr>
            <w:tcW w:w="1843" w:type="dxa"/>
          </w:tcPr>
          <w:p w14:paraId="5F3485F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Guru Mata pelajaran PKWU dan Pembimbing  ekstra kurikuler seni budaya</w:t>
            </w:r>
          </w:p>
        </w:tc>
        <w:tc>
          <w:tcPr>
            <w:tcW w:w="1559" w:type="dxa"/>
          </w:tcPr>
          <w:p w14:paraId="7D032C10"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Terlaksana dengan baik, namun dijumpai banyak kendala</w:t>
            </w:r>
          </w:p>
          <w:p w14:paraId="7DBE66E2" w14:textId="77777777" w:rsidR="004005B1" w:rsidRDefault="004005B1">
            <w:pPr>
              <w:spacing w:line="360" w:lineRule="auto"/>
              <w:rPr>
                <w:rFonts w:ascii="Times New Roman" w:hAnsi="Times New Roman" w:cs="Times New Roman"/>
                <w:bCs/>
                <w:sz w:val="22"/>
                <w:szCs w:val="22"/>
              </w:rPr>
            </w:pPr>
          </w:p>
        </w:tc>
      </w:tr>
      <w:tr w:rsidR="004005B1" w14:paraId="4189C9AD" w14:textId="77777777">
        <w:tc>
          <w:tcPr>
            <w:tcW w:w="1701" w:type="dxa"/>
          </w:tcPr>
          <w:p w14:paraId="538958FB"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Pembibitan ikan air tawar</w:t>
            </w:r>
          </w:p>
          <w:p w14:paraId="572782BA" w14:textId="77777777" w:rsidR="004005B1" w:rsidRDefault="004005B1">
            <w:pPr>
              <w:spacing w:line="360" w:lineRule="auto"/>
              <w:rPr>
                <w:rFonts w:ascii="Times New Roman" w:hAnsi="Times New Roman" w:cs="Times New Roman"/>
                <w:bCs/>
                <w:sz w:val="22"/>
                <w:szCs w:val="22"/>
              </w:rPr>
            </w:pPr>
          </w:p>
        </w:tc>
        <w:tc>
          <w:tcPr>
            <w:tcW w:w="1560" w:type="dxa"/>
          </w:tcPr>
          <w:p w14:paraId="21CF08D7"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Mengembangkan bibit ikan air tawa</w:t>
            </w:r>
            <w:r>
              <w:rPr>
                <w:rFonts w:ascii="Times New Roman" w:hAnsi="Times New Roman" w:cs="Times New Roman"/>
                <w:bCs/>
                <w:sz w:val="22"/>
                <w:szCs w:val="22"/>
              </w:rPr>
              <w:t>r</w:t>
            </w:r>
          </w:p>
        </w:tc>
        <w:tc>
          <w:tcPr>
            <w:tcW w:w="1842" w:type="dxa"/>
          </w:tcPr>
          <w:p w14:paraId="1E92EFD5"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Diluar PBM, pada ekstra kurikuler Biologi</w:t>
            </w:r>
          </w:p>
          <w:p w14:paraId="06077C0C" w14:textId="77777777" w:rsidR="004005B1" w:rsidRDefault="004005B1">
            <w:pPr>
              <w:spacing w:line="360" w:lineRule="auto"/>
              <w:rPr>
                <w:rFonts w:ascii="Times New Roman" w:hAnsi="Times New Roman" w:cs="Times New Roman"/>
                <w:bCs/>
                <w:sz w:val="22"/>
                <w:szCs w:val="22"/>
              </w:rPr>
            </w:pPr>
          </w:p>
        </w:tc>
        <w:tc>
          <w:tcPr>
            <w:tcW w:w="1843" w:type="dxa"/>
          </w:tcPr>
          <w:p w14:paraId="682E9EA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Pembimbing Ekstra kurikuler Biologi</w:t>
            </w:r>
          </w:p>
        </w:tc>
        <w:tc>
          <w:tcPr>
            <w:tcW w:w="1559" w:type="dxa"/>
          </w:tcPr>
          <w:p w14:paraId="5F88E1F4" w14:textId="77777777" w:rsidR="004005B1" w:rsidRDefault="00191B5F">
            <w:pPr>
              <w:spacing w:line="360" w:lineRule="auto"/>
              <w:rPr>
                <w:rFonts w:ascii="Times New Roman" w:hAnsi="Times New Roman" w:cs="Times New Roman"/>
                <w:bCs/>
                <w:sz w:val="22"/>
                <w:szCs w:val="22"/>
              </w:rPr>
            </w:pPr>
            <w:r>
              <w:rPr>
                <w:rFonts w:ascii="Times New Roman" w:hAnsi="Times New Roman" w:cs="Times New Roman"/>
                <w:bCs/>
                <w:sz w:val="22"/>
                <w:szCs w:val="22"/>
              </w:rPr>
              <w:t>Tidak Terlaksana dengan baik dan banyak kendala</w:t>
            </w:r>
          </w:p>
          <w:p w14:paraId="21512875" w14:textId="77777777" w:rsidR="004005B1" w:rsidRDefault="004005B1">
            <w:pPr>
              <w:spacing w:line="360" w:lineRule="auto"/>
              <w:rPr>
                <w:rFonts w:ascii="Times New Roman" w:hAnsi="Times New Roman" w:cs="Times New Roman"/>
                <w:bCs/>
                <w:sz w:val="22"/>
                <w:szCs w:val="22"/>
              </w:rPr>
            </w:pPr>
          </w:p>
        </w:tc>
      </w:tr>
    </w:tbl>
    <w:p w14:paraId="5E0ABC06" w14:textId="77777777" w:rsidR="004005B1" w:rsidRDefault="004005B1">
      <w:pPr>
        <w:spacing w:line="360" w:lineRule="auto"/>
        <w:jc w:val="both"/>
        <w:rPr>
          <w:rFonts w:ascii="Times New Roman" w:eastAsia="Times New Roman" w:hAnsi="Times New Roman" w:cs="Times New Roman"/>
          <w:sz w:val="24"/>
          <w:szCs w:val="24"/>
        </w:rPr>
      </w:pPr>
    </w:p>
    <w:p w14:paraId="5CDC2BA3" w14:textId="77777777" w:rsidR="004005B1" w:rsidRDefault="00191B5F">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Sedangkan laporan biaya dan dana selama pelaksanaan program kewirausahaan di SMAN 14 Padang di setiap kelas  selama </w:t>
      </w:r>
      <w:r>
        <w:rPr>
          <w:rFonts w:ascii="Times New Roman" w:eastAsia="Times New Roman" w:hAnsi="Times New Roman" w:cs="Times New Roman"/>
          <w:sz w:val="24"/>
          <w:szCs w:val="24"/>
        </w:rPr>
        <w:t>Tahun Pelajaran 20</w:t>
      </w: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sebagai berikut :</w:t>
      </w:r>
    </w:p>
    <w:p w14:paraId="0582F6EB" w14:textId="77777777" w:rsidR="004005B1" w:rsidRDefault="00191B5F">
      <w:pPr>
        <w:pStyle w:val="ListParagraph"/>
        <w:numPr>
          <w:ilvl w:val="0"/>
          <w:numId w:val="13"/>
        </w:numPr>
        <w:spacing w:line="360" w:lineRule="auto"/>
        <w:jc w:val="both"/>
        <w:rPr>
          <w:b/>
        </w:rPr>
      </w:pPr>
      <w:r>
        <w:rPr>
          <w:b/>
        </w:rPr>
        <w:t>Pembuatan Pupuk Kompos</w:t>
      </w:r>
    </w:p>
    <w:tbl>
      <w:tblPr>
        <w:tblStyle w:val="TableGrid"/>
        <w:tblW w:w="0" w:type="auto"/>
        <w:tblInd w:w="250" w:type="dxa"/>
        <w:tblLook w:val="04A0" w:firstRow="1" w:lastRow="0" w:firstColumn="1" w:lastColumn="0" w:noHBand="0" w:noVBand="1"/>
      </w:tblPr>
      <w:tblGrid>
        <w:gridCol w:w="1701"/>
        <w:gridCol w:w="284"/>
        <w:gridCol w:w="6378"/>
      </w:tblGrid>
      <w:tr w:rsidR="004005B1" w14:paraId="36DF0C27" w14:textId="77777777">
        <w:tc>
          <w:tcPr>
            <w:tcW w:w="1701" w:type="dxa"/>
          </w:tcPr>
          <w:p w14:paraId="0C473BAA" w14:textId="77777777" w:rsidR="004005B1" w:rsidRDefault="00191B5F">
            <w:pPr>
              <w:pStyle w:val="ListParagraph"/>
              <w:spacing w:line="360" w:lineRule="auto"/>
              <w:ind w:left="0"/>
              <w:jc w:val="both"/>
            </w:pPr>
            <w:r>
              <w:t>Modal</w:t>
            </w:r>
          </w:p>
        </w:tc>
        <w:tc>
          <w:tcPr>
            <w:tcW w:w="284" w:type="dxa"/>
          </w:tcPr>
          <w:p w14:paraId="23C89544" w14:textId="77777777" w:rsidR="004005B1" w:rsidRDefault="00191B5F">
            <w:pPr>
              <w:pStyle w:val="ListParagraph"/>
              <w:spacing w:line="360" w:lineRule="auto"/>
              <w:ind w:left="0"/>
              <w:jc w:val="both"/>
            </w:pPr>
            <w:r>
              <w:t>:</w:t>
            </w:r>
          </w:p>
        </w:tc>
        <w:tc>
          <w:tcPr>
            <w:tcW w:w="6378" w:type="dxa"/>
          </w:tcPr>
          <w:p w14:paraId="6113277F"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200.000.</w:t>
            </w:r>
          </w:p>
        </w:tc>
      </w:tr>
      <w:tr w:rsidR="004005B1" w14:paraId="6DFD3BD0" w14:textId="77777777">
        <w:tc>
          <w:tcPr>
            <w:tcW w:w="1701" w:type="dxa"/>
          </w:tcPr>
          <w:p w14:paraId="25E205EB" w14:textId="77777777" w:rsidR="004005B1" w:rsidRDefault="00191B5F">
            <w:pPr>
              <w:pStyle w:val="ListParagraph"/>
              <w:spacing w:line="360" w:lineRule="auto"/>
              <w:ind w:left="0"/>
              <w:jc w:val="both"/>
            </w:pPr>
            <w:r>
              <w:t>Hasil Produksi</w:t>
            </w:r>
          </w:p>
        </w:tc>
        <w:tc>
          <w:tcPr>
            <w:tcW w:w="284" w:type="dxa"/>
          </w:tcPr>
          <w:p w14:paraId="6B09C25D" w14:textId="77777777" w:rsidR="004005B1" w:rsidRDefault="00191B5F">
            <w:pPr>
              <w:pStyle w:val="ListParagraph"/>
              <w:spacing w:line="360" w:lineRule="auto"/>
              <w:ind w:left="0"/>
              <w:jc w:val="both"/>
            </w:pPr>
            <w:r>
              <w:t>:</w:t>
            </w:r>
          </w:p>
        </w:tc>
        <w:tc>
          <w:tcPr>
            <w:tcW w:w="6378" w:type="dxa"/>
          </w:tcPr>
          <w:p w14:paraId="70725A40"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 xml:space="preserve">30 kantong </w:t>
            </w:r>
          </w:p>
        </w:tc>
      </w:tr>
      <w:tr w:rsidR="004005B1" w14:paraId="58648F56" w14:textId="77777777">
        <w:tc>
          <w:tcPr>
            <w:tcW w:w="1701" w:type="dxa"/>
          </w:tcPr>
          <w:p w14:paraId="26EC906D" w14:textId="77777777" w:rsidR="004005B1" w:rsidRDefault="00191B5F">
            <w:pPr>
              <w:pStyle w:val="ListParagraph"/>
              <w:spacing w:line="360" w:lineRule="auto"/>
              <w:ind w:left="0"/>
              <w:jc w:val="both"/>
            </w:pPr>
            <w:r>
              <w:t>Penjualan</w:t>
            </w:r>
          </w:p>
        </w:tc>
        <w:tc>
          <w:tcPr>
            <w:tcW w:w="284" w:type="dxa"/>
          </w:tcPr>
          <w:p w14:paraId="5C6D74CC" w14:textId="77777777" w:rsidR="004005B1" w:rsidRDefault="00191B5F">
            <w:pPr>
              <w:pStyle w:val="ListParagraph"/>
              <w:spacing w:line="360" w:lineRule="auto"/>
              <w:ind w:left="0"/>
              <w:jc w:val="both"/>
            </w:pPr>
            <w:r>
              <w:t>:</w:t>
            </w:r>
          </w:p>
        </w:tc>
        <w:tc>
          <w:tcPr>
            <w:tcW w:w="6378" w:type="dxa"/>
          </w:tcPr>
          <w:p w14:paraId="6E268FB9"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450.000.</w:t>
            </w:r>
          </w:p>
        </w:tc>
      </w:tr>
      <w:tr w:rsidR="004005B1" w14:paraId="5D093474" w14:textId="77777777">
        <w:tc>
          <w:tcPr>
            <w:tcW w:w="1701" w:type="dxa"/>
          </w:tcPr>
          <w:p w14:paraId="24DBBC12" w14:textId="77777777" w:rsidR="004005B1" w:rsidRDefault="00191B5F">
            <w:pPr>
              <w:pStyle w:val="ListParagraph"/>
              <w:spacing w:line="360" w:lineRule="auto"/>
              <w:ind w:left="0"/>
              <w:jc w:val="both"/>
            </w:pPr>
            <w:r>
              <w:t>Keuntungan</w:t>
            </w:r>
          </w:p>
        </w:tc>
        <w:tc>
          <w:tcPr>
            <w:tcW w:w="284" w:type="dxa"/>
          </w:tcPr>
          <w:p w14:paraId="1CCAD29C" w14:textId="77777777" w:rsidR="004005B1" w:rsidRDefault="00191B5F">
            <w:pPr>
              <w:pStyle w:val="ListParagraph"/>
              <w:spacing w:line="360" w:lineRule="auto"/>
              <w:ind w:left="0"/>
              <w:jc w:val="both"/>
            </w:pPr>
            <w:r>
              <w:t>:</w:t>
            </w:r>
          </w:p>
        </w:tc>
        <w:tc>
          <w:tcPr>
            <w:tcW w:w="6378" w:type="dxa"/>
          </w:tcPr>
          <w:p w14:paraId="2BFE7CDF"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250.000.</w:t>
            </w:r>
          </w:p>
        </w:tc>
      </w:tr>
      <w:tr w:rsidR="004005B1" w14:paraId="7C982DD2" w14:textId="77777777">
        <w:tc>
          <w:tcPr>
            <w:tcW w:w="1701" w:type="dxa"/>
          </w:tcPr>
          <w:p w14:paraId="452E1DE2" w14:textId="77777777" w:rsidR="004005B1" w:rsidRDefault="00191B5F">
            <w:pPr>
              <w:pStyle w:val="ListParagraph"/>
              <w:spacing w:line="360" w:lineRule="auto"/>
              <w:ind w:left="0"/>
              <w:jc w:val="both"/>
            </w:pPr>
            <w:r>
              <w:t>Kesimpulan</w:t>
            </w:r>
          </w:p>
        </w:tc>
        <w:tc>
          <w:tcPr>
            <w:tcW w:w="284" w:type="dxa"/>
          </w:tcPr>
          <w:p w14:paraId="153D357B" w14:textId="77777777" w:rsidR="004005B1" w:rsidRDefault="00191B5F">
            <w:pPr>
              <w:pStyle w:val="ListParagraph"/>
              <w:spacing w:line="360" w:lineRule="auto"/>
              <w:ind w:left="0"/>
              <w:jc w:val="both"/>
            </w:pPr>
            <w:r>
              <w:t>:</w:t>
            </w:r>
          </w:p>
        </w:tc>
        <w:tc>
          <w:tcPr>
            <w:tcW w:w="6378" w:type="dxa"/>
          </w:tcPr>
          <w:p w14:paraId="68396302" w14:textId="77777777" w:rsidR="004005B1" w:rsidRDefault="00191B5F">
            <w:pPr>
              <w:pStyle w:val="ListParagraph"/>
              <w:spacing w:line="360" w:lineRule="auto"/>
              <w:ind w:left="0"/>
              <w:jc w:val="both"/>
            </w:pPr>
            <w:r>
              <w:t xml:space="preserve">Hasil produksi lumayan bagus dan penjualan cukup laku karena </w:t>
            </w:r>
            <w:r>
              <w:t>setiap kelas membutuhkan produk ini untuk mengembangkan usaha kewirausahaan di kelasnya.</w:t>
            </w:r>
          </w:p>
        </w:tc>
      </w:tr>
    </w:tbl>
    <w:p w14:paraId="7522D948" w14:textId="77777777" w:rsidR="004005B1" w:rsidRDefault="004005B1">
      <w:pPr>
        <w:pStyle w:val="ListParagraph"/>
        <w:spacing w:line="360" w:lineRule="auto"/>
        <w:jc w:val="both"/>
        <w:rPr>
          <w:b/>
        </w:rPr>
      </w:pPr>
    </w:p>
    <w:p w14:paraId="54F69312" w14:textId="77777777" w:rsidR="004005B1" w:rsidRDefault="00191B5F">
      <w:pPr>
        <w:pStyle w:val="ListParagraph"/>
        <w:numPr>
          <w:ilvl w:val="0"/>
          <w:numId w:val="13"/>
        </w:numPr>
        <w:spacing w:line="360" w:lineRule="auto"/>
        <w:jc w:val="both"/>
        <w:rPr>
          <w:b/>
        </w:rPr>
      </w:pPr>
      <w:r>
        <w:rPr>
          <w:b/>
        </w:rPr>
        <w:t>Pembuatan makanan berbahan dasar ubi kayu</w:t>
      </w:r>
    </w:p>
    <w:tbl>
      <w:tblPr>
        <w:tblStyle w:val="TableGrid"/>
        <w:tblW w:w="0" w:type="auto"/>
        <w:tblInd w:w="250" w:type="dxa"/>
        <w:tblLook w:val="04A0" w:firstRow="1" w:lastRow="0" w:firstColumn="1" w:lastColumn="0" w:noHBand="0" w:noVBand="1"/>
      </w:tblPr>
      <w:tblGrid>
        <w:gridCol w:w="1701"/>
        <w:gridCol w:w="284"/>
        <w:gridCol w:w="6378"/>
      </w:tblGrid>
      <w:tr w:rsidR="004005B1" w14:paraId="358CC47F" w14:textId="77777777">
        <w:tc>
          <w:tcPr>
            <w:tcW w:w="1701" w:type="dxa"/>
          </w:tcPr>
          <w:p w14:paraId="1274F362" w14:textId="77777777" w:rsidR="004005B1" w:rsidRDefault="00191B5F">
            <w:pPr>
              <w:pStyle w:val="ListParagraph"/>
              <w:spacing w:line="360" w:lineRule="auto"/>
              <w:ind w:left="0"/>
              <w:jc w:val="both"/>
            </w:pPr>
            <w:r>
              <w:t>Modal</w:t>
            </w:r>
          </w:p>
        </w:tc>
        <w:tc>
          <w:tcPr>
            <w:tcW w:w="284" w:type="dxa"/>
          </w:tcPr>
          <w:p w14:paraId="2BA9A1E9" w14:textId="77777777" w:rsidR="004005B1" w:rsidRDefault="00191B5F">
            <w:pPr>
              <w:pStyle w:val="ListParagraph"/>
              <w:spacing w:line="360" w:lineRule="auto"/>
              <w:ind w:left="0"/>
              <w:jc w:val="both"/>
            </w:pPr>
            <w:r>
              <w:t>:</w:t>
            </w:r>
          </w:p>
        </w:tc>
        <w:tc>
          <w:tcPr>
            <w:tcW w:w="6378" w:type="dxa"/>
          </w:tcPr>
          <w:p w14:paraId="25B54109"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50.000.</w:t>
            </w:r>
          </w:p>
        </w:tc>
      </w:tr>
      <w:tr w:rsidR="004005B1" w14:paraId="2E28D31B" w14:textId="77777777">
        <w:tc>
          <w:tcPr>
            <w:tcW w:w="1701" w:type="dxa"/>
          </w:tcPr>
          <w:p w14:paraId="745B07E3" w14:textId="77777777" w:rsidR="004005B1" w:rsidRDefault="00191B5F">
            <w:pPr>
              <w:pStyle w:val="ListParagraph"/>
              <w:spacing w:line="360" w:lineRule="auto"/>
              <w:ind w:left="0"/>
              <w:jc w:val="both"/>
            </w:pPr>
            <w:r>
              <w:t>Hasil Produksi</w:t>
            </w:r>
          </w:p>
        </w:tc>
        <w:tc>
          <w:tcPr>
            <w:tcW w:w="284" w:type="dxa"/>
          </w:tcPr>
          <w:p w14:paraId="634A81CE" w14:textId="77777777" w:rsidR="004005B1" w:rsidRDefault="00191B5F">
            <w:pPr>
              <w:pStyle w:val="ListParagraph"/>
              <w:spacing w:line="360" w:lineRule="auto"/>
              <w:ind w:left="0"/>
              <w:jc w:val="both"/>
            </w:pPr>
            <w:r>
              <w:t>:</w:t>
            </w:r>
          </w:p>
        </w:tc>
        <w:tc>
          <w:tcPr>
            <w:tcW w:w="6378" w:type="dxa"/>
          </w:tcPr>
          <w:p w14:paraId="3C629CDE"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75 buah</w:t>
            </w:r>
          </w:p>
        </w:tc>
      </w:tr>
      <w:tr w:rsidR="004005B1" w14:paraId="797AA92E" w14:textId="77777777">
        <w:tc>
          <w:tcPr>
            <w:tcW w:w="1701" w:type="dxa"/>
          </w:tcPr>
          <w:p w14:paraId="6F378035" w14:textId="77777777" w:rsidR="004005B1" w:rsidRDefault="00191B5F">
            <w:pPr>
              <w:pStyle w:val="ListParagraph"/>
              <w:spacing w:line="360" w:lineRule="auto"/>
              <w:ind w:left="0"/>
              <w:jc w:val="both"/>
            </w:pPr>
            <w:r>
              <w:t>Penjualan</w:t>
            </w:r>
          </w:p>
        </w:tc>
        <w:tc>
          <w:tcPr>
            <w:tcW w:w="284" w:type="dxa"/>
          </w:tcPr>
          <w:p w14:paraId="3F3E6372" w14:textId="77777777" w:rsidR="004005B1" w:rsidRDefault="00191B5F">
            <w:pPr>
              <w:pStyle w:val="ListParagraph"/>
              <w:spacing w:line="360" w:lineRule="auto"/>
              <w:ind w:left="0"/>
              <w:jc w:val="both"/>
            </w:pPr>
            <w:r>
              <w:t>:</w:t>
            </w:r>
          </w:p>
        </w:tc>
        <w:tc>
          <w:tcPr>
            <w:tcW w:w="6378" w:type="dxa"/>
          </w:tcPr>
          <w:p w14:paraId="5779DF5C"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150.000.</w:t>
            </w:r>
          </w:p>
        </w:tc>
      </w:tr>
      <w:tr w:rsidR="004005B1" w14:paraId="490519A0" w14:textId="77777777">
        <w:tc>
          <w:tcPr>
            <w:tcW w:w="1701" w:type="dxa"/>
          </w:tcPr>
          <w:p w14:paraId="71B944F7" w14:textId="77777777" w:rsidR="004005B1" w:rsidRDefault="00191B5F">
            <w:pPr>
              <w:pStyle w:val="ListParagraph"/>
              <w:spacing w:line="360" w:lineRule="auto"/>
              <w:ind w:left="0"/>
              <w:jc w:val="both"/>
            </w:pPr>
            <w:r>
              <w:t>Keuntungan</w:t>
            </w:r>
          </w:p>
        </w:tc>
        <w:tc>
          <w:tcPr>
            <w:tcW w:w="284" w:type="dxa"/>
          </w:tcPr>
          <w:p w14:paraId="6B97B04A" w14:textId="77777777" w:rsidR="004005B1" w:rsidRDefault="00191B5F">
            <w:pPr>
              <w:pStyle w:val="ListParagraph"/>
              <w:spacing w:line="360" w:lineRule="auto"/>
              <w:ind w:left="0"/>
              <w:jc w:val="both"/>
            </w:pPr>
            <w:r>
              <w:t>:</w:t>
            </w:r>
          </w:p>
        </w:tc>
        <w:tc>
          <w:tcPr>
            <w:tcW w:w="6378" w:type="dxa"/>
          </w:tcPr>
          <w:p w14:paraId="3552EAC3"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100.000.</w:t>
            </w:r>
          </w:p>
        </w:tc>
      </w:tr>
      <w:tr w:rsidR="004005B1" w14:paraId="3B03B91B" w14:textId="77777777">
        <w:tc>
          <w:tcPr>
            <w:tcW w:w="1701" w:type="dxa"/>
          </w:tcPr>
          <w:p w14:paraId="63B4E058" w14:textId="77777777" w:rsidR="004005B1" w:rsidRDefault="00191B5F">
            <w:pPr>
              <w:pStyle w:val="ListParagraph"/>
              <w:spacing w:line="360" w:lineRule="auto"/>
              <w:ind w:left="0"/>
              <w:jc w:val="both"/>
            </w:pPr>
            <w:r>
              <w:t>Kesimpulan</w:t>
            </w:r>
          </w:p>
        </w:tc>
        <w:tc>
          <w:tcPr>
            <w:tcW w:w="284" w:type="dxa"/>
          </w:tcPr>
          <w:p w14:paraId="2D0F8C47" w14:textId="77777777" w:rsidR="004005B1" w:rsidRDefault="00191B5F">
            <w:pPr>
              <w:pStyle w:val="ListParagraph"/>
              <w:spacing w:line="360" w:lineRule="auto"/>
              <w:ind w:left="0"/>
              <w:jc w:val="both"/>
            </w:pPr>
            <w:r>
              <w:t>:</w:t>
            </w:r>
          </w:p>
        </w:tc>
        <w:tc>
          <w:tcPr>
            <w:tcW w:w="6378" w:type="dxa"/>
          </w:tcPr>
          <w:p w14:paraId="48854062" w14:textId="77777777" w:rsidR="004005B1" w:rsidRDefault="00191B5F">
            <w:pPr>
              <w:pStyle w:val="ListParagraph"/>
              <w:spacing w:line="360" w:lineRule="auto"/>
              <w:ind w:left="0"/>
              <w:jc w:val="both"/>
            </w:pPr>
            <w:r>
              <w:t xml:space="preserve">Hasil </w:t>
            </w:r>
            <w:r>
              <w:t>produksi lumayan bagus, namun penjualan kurang laku karena selera konsumen terhadap produk ini kurang tinggi.</w:t>
            </w:r>
          </w:p>
        </w:tc>
      </w:tr>
    </w:tbl>
    <w:p w14:paraId="18E121EB" w14:textId="77777777" w:rsidR="004005B1" w:rsidRDefault="004005B1">
      <w:pPr>
        <w:pStyle w:val="ListParagraph"/>
        <w:spacing w:line="360" w:lineRule="auto"/>
      </w:pPr>
    </w:p>
    <w:p w14:paraId="0FDEF76F" w14:textId="77777777" w:rsidR="004005B1" w:rsidRDefault="00191B5F">
      <w:pPr>
        <w:pStyle w:val="ListParagraph"/>
        <w:numPr>
          <w:ilvl w:val="0"/>
          <w:numId w:val="13"/>
        </w:numPr>
        <w:spacing w:line="360" w:lineRule="auto"/>
        <w:jc w:val="both"/>
        <w:rPr>
          <w:b/>
        </w:rPr>
      </w:pPr>
      <w:r>
        <w:rPr>
          <w:b/>
        </w:rPr>
        <w:lastRenderedPageBreak/>
        <w:t>Pembuatan kerajinan tangan dari bahan bekas</w:t>
      </w:r>
    </w:p>
    <w:tbl>
      <w:tblPr>
        <w:tblStyle w:val="TableGrid"/>
        <w:tblW w:w="0" w:type="auto"/>
        <w:tblInd w:w="250" w:type="dxa"/>
        <w:tblLook w:val="04A0" w:firstRow="1" w:lastRow="0" w:firstColumn="1" w:lastColumn="0" w:noHBand="0" w:noVBand="1"/>
      </w:tblPr>
      <w:tblGrid>
        <w:gridCol w:w="1701"/>
        <w:gridCol w:w="284"/>
        <w:gridCol w:w="6378"/>
      </w:tblGrid>
      <w:tr w:rsidR="004005B1" w14:paraId="66E9C27A" w14:textId="77777777">
        <w:tc>
          <w:tcPr>
            <w:tcW w:w="1701" w:type="dxa"/>
          </w:tcPr>
          <w:p w14:paraId="77C7269A" w14:textId="77777777" w:rsidR="004005B1" w:rsidRDefault="00191B5F">
            <w:pPr>
              <w:pStyle w:val="ListParagraph"/>
              <w:spacing w:line="360" w:lineRule="auto"/>
              <w:ind w:left="0"/>
              <w:jc w:val="both"/>
            </w:pPr>
            <w:r>
              <w:t>Modal</w:t>
            </w:r>
          </w:p>
        </w:tc>
        <w:tc>
          <w:tcPr>
            <w:tcW w:w="284" w:type="dxa"/>
          </w:tcPr>
          <w:p w14:paraId="2E20D483" w14:textId="77777777" w:rsidR="004005B1" w:rsidRDefault="00191B5F">
            <w:pPr>
              <w:pStyle w:val="ListParagraph"/>
              <w:spacing w:line="360" w:lineRule="auto"/>
              <w:ind w:left="0"/>
              <w:jc w:val="both"/>
            </w:pPr>
            <w:r>
              <w:t>:</w:t>
            </w:r>
          </w:p>
        </w:tc>
        <w:tc>
          <w:tcPr>
            <w:tcW w:w="6378" w:type="dxa"/>
          </w:tcPr>
          <w:p w14:paraId="3C857517"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50.000.</w:t>
            </w:r>
          </w:p>
        </w:tc>
      </w:tr>
      <w:tr w:rsidR="004005B1" w14:paraId="722BA4C0" w14:textId="77777777">
        <w:tc>
          <w:tcPr>
            <w:tcW w:w="1701" w:type="dxa"/>
          </w:tcPr>
          <w:p w14:paraId="30D6BB55" w14:textId="77777777" w:rsidR="004005B1" w:rsidRDefault="00191B5F">
            <w:pPr>
              <w:pStyle w:val="ListParagraph"/>
              <w:spacing w:line="360" w:lineRule="auto"/>
              <w:ind w:left="0"/>
              <w:jc w:val="both"/>
            </w:pPr>
            <w:r>
              <w:t>Hasil Produksi</w:t>
            </w:r>
          </w:p>
        </w:tc>
        <w:tc>
          <w:tcPr>
            <w:tcW w:w="284" w:type="dxa"/>
          </w:tcPr>
          <w:p w14:paraId="38DD6CC4" w14:textId="77777777" w:rsidR="004005B1" w:rsidRDefault="00191B5F">
            <w:pPr>
              <w:pStyle w:val="ListParagraph"/>
              <w:spacing w:line="360" w:lineRule="auto"/>
              <w:ind w:left="0"/>
              <w:jc w:val="both"/>
            </w:pPr>
            <w:r>
              <w:t>:</w:t>
            </w:r>
          </w:p>
        </w:tc>
        <w:tc>
          <w:tcPr>
            <w:tcW w:w="6378" w:type="dxa"/>
          </w:tcPr>
          <w:p w14:paraId="21A28095"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30 buah</w:t>
            </w:r>
          </w:p>
        </w:tc>
      </w:tr>
      <w:tr w:rsidR="004005B1" w14:paraId="22FB0DAC" w14:textId="77777777">
        <w:tc>
          <w:tcPr>
            <w:tcW w:w="1701" w:type="dxa"/>
          </w:tcPr>
          <w:p w14:paraId="0F5C44AD" w14:textId="77777777" w:rsidR="004005B1" w:rsidRDefault="00191B5F">
            <w:pPr>
              <w:pStyle w:val="ListParagraph"/>
              <w:spacing w:line="360" w:lineRule="auto"/>
              <w:ind w:left="0"/>
              <w:jc w:val="both"/>
            </w:pPr>
            <w:r>
              <w:t>Penjualan</w:t>
            </w:r>
          </w:p>
        </w:tc>
        <w:tc>
          <w:tcPr>
            <w:tcW w:w="284" w:type="dxa"/>
          </w:tcPr>
          <w:p w14:paraId="61C35C1D" w14:textId="77777777" w:rsidR="004005B1" w:rsidRDefault="00191B5F">
            <w:pPr>
              <w:pStyle w:val="ListParagraph"/>
              <w:spacing w:line="360" w:lineRule="auto"/>
              <w:ind w:left="0"/>
              <w:jc w:val="both"/>
            </w:pPr>
            <w:r>
              <w:t>:</w:t>
            </w:r>
          </w:p>
        </w:tc>
        <w:tc>
          <w:tcPr>
            <w:tcW w:w="6378" w:type="dxa"/>
          </w:tcPr>
          <w:p w14:paraId="1EB1B860"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400.000.</w:t>
            </w:r>
          </w:p>
        </w:tc>
      </w:tr>
      <w:tr w:rsidR="004005B1" w14:paraId="5FF6C46A" w14:textId="77777777">
        <w:tc>
          <w:tcPr>
            <w:tcW w:w="1701" w:type="dxa"/>
          </w:tcPr>
          <w:p w14:paraId="14484E50" w14:textId="77777777" w:rsidR="004005B1" w:rsidRDefault="00191B5F">
            <w:pPr>
              <w:pStyle w:val="ListParagraph"/>
              <w:spacing w:line="360" w:lineRule="auto"/>
              <w:ind w:left="0"/>
              <w:jc w:val="both"/>
            </w:pPr>
            <w:r>
              <w:t>Keuntungan</w:t>
            </w:r>
          </w:p>
        </w:tc>
        <w:tc>
          <w:tcPr>
            <w:tcW w:w="284" w:type="dxa"/>
          </w:tcPr>
          <w:p w14:paraId="34F109D6" w14:textId="77777777" w:rsidR="004005B1" w:rsidRDefault="00191B5F">
            <w:pPr>
              <w:pStyle w:val="ListParagraph"/>
              <w:spacing w:line="360" w:lineRule="auto"/>
              <w:ind w:left="0"/>
              <w:jc w:val="both"/>
            </w:pPr>
            <w:r>
              <w:t>:</w:t>
            </w:r>
          </w:p>
        </w:tc>
        <w:tc>
          <w:tcPr>
            <w:tcW w:w="6378" w:type="dxa"/>
          </w:tcPr>
          <w:p w14:paraId="1E13281E"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 xml:space="preserve">Rp. </w:t>
            </w:r>
            <w:r>
              <w:rPr>
                <w:rFonts w:ascii="Times New Roman" w:hAnsi="Times New Roman" w:cs="Times New Roman"/>
                <w:sz w:val="24"/>
                <w:szCs w:val="24"/>
              </w:rPr>
              <w:t>350.000.</w:t>
            </w:r>
          </w:p>
        </w:tc>
      </w:tr>
      <w:tr w:rsidR="004005B1" w14:paraId="31EFD2AB" w14:textId="77777777">
        <w:tc>
          <w:tcPr>
            <w:tcW w:w="1701" w:type="dxa"/>
          </w:tcPr>
          <w:p w14:paraId="18D9F538" w14:textId="77777777" w:rsidR="004005B1" w:rsidRDefault="00191B5F">
            <w:pPr>
              <w:pStyle w:val="ListParagraph"/>
              <w:spacing w:line="360" w:lineRule="auto"/>
              <w:ind w:left="0"/>
              <w:jc w:val="both"/>
            </w:pPr>
            <w:r>
              <w:t>Kesimpulan</w:t>
            </w:r>
          </w:p>
        </w:tc>
        <w:tc>
          <w:tcPr>
            <w:tcW w:w="284" w:type="dxa"/>
          </w:tcPr>
          <w:p w14:paraId="7CA12F98" w14:textId="77777777" w:rsidR="004005B1" w:rsidRDefault="00191B5F">
            <w:pPr>
              <w:pStyle w:val="ListParagraph"/>
              <w:spacing w:line="360" w:lineRule="auto"/>
              <w:ind w:left="0"/>
              <w:jc w:val="both"/>
            </w:pPr>
            <w:r>
              <w:t>:</w:t>
            </w:r>
          </w:p>
        </w:tc>
        <w:tc>
          <w:tcPr>
            <w:tcW w:w="6378" w:type="dxa"/>
          </w:tcPr>
          <w:p w14:paraId="4EABDAA5" w14:textId="77777777" w:rsidR="004005B1" w:rsidRDefault="00191B5F">
            <w:pPr>
              <w:pStyle w:val="ListParagraph"/>
              <w:spacing w:line="360" w:lineRule="auto"/>
              <w:ind w:left="0"/>
              <w:jc w:val="both"/>
            </w:pPr>
            <w:r>
              <w:t>Hasil produksi lumayan bagus dan penjualan cukup laku karena produk yang dihasilkan cukup unik.</w:t>
            </w:r>
          </w:p>
        </w:tc>
      </w:tr>
    </w:tbl>
    <w:p w14:paraId="5871C515" w14:textId="77777777" w:rsidR="004005B1" w:rsidRDefault="004005B1">
      <w:pPr>
        <w:spacing w:line="360" w:lineRule="auto"/>
        <w:jc w:val="both"/>
        <w:rPr>
          <w:rFonts w:ascii="Times New Roman" w:hAnsi="Times New Roman" w:cs="Times New Roman"/>
          <w:sz w:val="24"/>
          <w:szCs w:val="24"/>
        </w:rPr>
      </w:pPr>
    </w:p>
    <w:p w14:paraId="1FA2A41A" w14:textId="77777777" w:rsidR="004005B1" w:rsidRDefault="00191B5F">
      <w:pPr>
        <w:pStyle w:val="ListParagraph"/>
        <w:numPr>
          <w:ilvl w:val="0"/>
          <w:numId w:val="13"/>
        </w:numPr>
        <w:spacing w:line="360" w:lineRule="auto"/>
        <w:jc w:val="both"/>
        <w:rPr>
          <w:b/>
        </w:rPr>
      </w:pPr>
      <w:r>
        <w:rPr>
          <w:b/>
        </w:rPr>
        <w:t xml:space="preserve">Pembuatan kerajinan jahit kain perca </w:t>
      </w:r>
    </w:p>
    <w:tbl>
      <w:tblPr>
        <w:tblStyle w:val="TableGrid"/>
        <w:tblW w:w="0" w:type="auto"/>
        <w:tblInd w:w="250" w:type="dxa"/>
        <w:tblLook w:val="04A0" w:firstRow="1" w:lastRow="0" w:firstColumn="1" w:lastColumn="0" w:noHBand="0" w:noVBand="1"/>
      </w:tblPr>
      <w:tblGrid>
        <w:gridCol w:w="1701"/>
        <w:gridCol w:w="284"/>
        <w:gridCol w:w="6378"/>
      </w:tblGrid>
      <w:tr w:rsidR="004005B1" w14:paraId="2FC8F358" w14:textId="77777777">
        <w:tc>
          <w:tcPr>
            <w:tcW w:w="1701" w:type="dxa"/>
          </w:tcPr>
          <w:p w14:paraId="3D7E3B62" w14:textId="77777777" w:rsidR="004005B1" w:rsidRDefault="00191B5F">
            <w:pPr>
              <w:pStyle w:val="ListParagraph"/>
              <w:spacing w:line="360" w:lineRule="auto"/>
              <w:ind w:left="0"/>
              <w:jc w:val="both"/>
            </w:pPr>
            <w:r>
              <w:t>Modal</w:t>
            </w:r>
          </w:p>
        </w:tc>
        <w:tc>
          <w:tcPr>
            <w:tcW w:w="284" w:type="dxa"/>
          </w:tcPr>
          <w:p w14:paraId="2EB8F273" w14:textId="77777777" w:rsidR="004005B1" w:rsidRDefault="00191B5F">
            <w:pPr>
              <w:pStyle w:val="ListParagraph"/>
              <w:spacing w:line="360" w:lineRule="auto"/>
              <w:ind w:left="0"/>
              <w:jc w:val="both"/>
            </w:pPr>
            <w:r>
              <w:t>:</w:t>
            </w:r>
          </w:p>
        </w:tc>
        <w:tc>
          <w:tcPr>
            <w:tcW w:w="6378" w:type="dxa"/>
          </w:tcPr>
          <w:p w14:paraId="0839E313"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50.000.</w:t>
            </w:r>
          </w:p>
        </w:tc>
      </w:tr>
      <w:tr w:rsidR="004005B1" w14:paraId="2DF80F13" w14:textId="77777777">
        <w:tc>
          <w:tcPr>
            <w:tcW w:w="1701" w:type="dxa"/>
          </w:tcPr>
          <w:p w14:paraId="4B2C4D96" w14:textId="77777777" w:rsidR="004005B1" w:rsidRDefault="00191B5F">
            <w:pPr>
              <w:pStyle w:val="ListParagraph"/>
              <w:spacing w:line="360" w:lineRule="auto"/>
              <w:ind w:left="0"/>
              <w:jc w:val="both"/>
            </w:pPr>
            <w:r>
              <w:t>Hasil Produksi</w:t>
            </w:r>
          </w:p>
        </w:tc>
        <w:tc>
          <w:tcPr>
            <w:tcW w:w="284" w:type="dxa"/>
          </w:tcPr>
          <w:p w14:paraId="7DA94C6E" w14:textId="77777777" w:rsidR="004005B1" w:rsidRDefault="00191B5F">
            <w:pPr>
              <w:pStyle w:val="ListParagraph"/>
              <w:spacing w:line="360" w:lineRule="auto"/>
              <w:ind w:left="0"/>
              <w:jc w:val="both"/>
            </w:pPr>
            <w:r>
              <w:t>:</w:t>
            </w:r>
          </w:p>
        </w:tc>
        <w:tc>
          <w:tcPr>
            <w:tcW w:w="6378" w:type="dxa"/>
          </w:tcPr>
          <w:p w14:paraId="62E6091A"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30 buah</w:t>
            </w:r>
          </w:p>
        </w:tc>
      </w:tr>
      <w:tr w:rsidR="004005B1" w14:paraId="31A2526F" w14:textId="77777777">
        <w:tc>
          <w:tcPr>
            <w:tcW w:w="1701" w:type="dxa"/>
          </w:tcPr>
          <w:p w14:paraId="20672392" w14:textId="77777777" w:rsidR="004005B1" w:rsidRDefault="00191B5F">
            <w:pPr>
              <w:pStyle w:val="ListParagraph"/>
              <w:spacing w:line="360" w:lineRule="auto"/>
              <w:ind w:left="0"/>
              <w:jc w:val="both"/>
            </w:pPr>
            <w:r>
              <w:t>Penjualan</w:t>
            </w:r>
          </w:p>
        </w:tc>
        <w:tc>
          <w:tcPr>
            <w:tcW w:w="284" w:type="dxa"/>
          </w:tcPr>
          <w:p w14:paraId="2FCC5F72" w14:textId="77777777" w:rsidR="004005B1" w:rsidRDefault="00191B5F">
            <w:pPr>
              <w:pStyle w:val="ListParagraph"/>
              <w:spacing w:line="360" w:lineRule="auto"/>
              <w:ind w:left="0"/>
              <w:jc w:val="both"/>
            </w:pPr>
            <w:r>
              <w:t>:</w:t>
            </w:r>
          </w:p>
        </w:tc>
        <w:tc>
          <w:tcPr>
            <w:tcW w:w="6378" w:type="dxa"/>
          </w:tcPr>
          <w:p w14:paraId="4E767639"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600.000.</w:t>
            </w:r>
          </w:p>
        </w:tc>
      </w:tr>
      <w:tr w:rsidR="004005B1" w14:paraId="23455139" w14:textId="77777777">
        <w:tc>
          <w:tcPr>
            <w:tcW w:w="1701" w:type="dxa"/>
          </w:tcPr>
          <w:p w14:paraId="3B412B1D" w14:textId="77777777" w:rsidR="004005B1" w:rsidRDefault="00191B5F">
            <w:pPr>
              <w:pStyle w:val="ListParagraph"/>
              <w:spacing w:line="360" w:lineRule="auto"/>
              <w:ind w:left="0"/>
              <w:jc w:val="both"/>
            </w:pPr>
            <w:r>
              <w:t>Keuntungan</w:t>
            </w:r>
          </w:p>
        </w:tc>
        <w:tc>
          <w:tcPr>
            <w:tcW w:w="284" w:type="dxa"/>
          </w:tcPr>
          <w:p w14:paraId="4E1FD99E" w14:textId="77777777" w:rsidR="004005B1" w:rsidRDefault="00191B5F">
            <w:pPr>
              <w:pStyle w:val="ListParagraph"/>
              <w:spacing w:line="360" w:lineRule="auto"/>
              <w:ind w:left="0"/>
              <w:jc w:val="both"/>
            </w:pPr>
            <w:r>
              <w:t>:</w:t>
            </w:r>
          </w:p>
        </w:tc>
        <w:tc>
          <w:tcPr>
            <w:tcW w:w="6378" w:type="dxa"/>
          </w:tcPr>
          <w:p w14:paraId="36EC5352"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 xml:space="preserve">Rp. </w:t>
            </w:r>
            <w:r>
              <w:rPr>
                <w:rFonts w:ascii="Times New Roman" w:hAnsi="Times New Roman" w:cs="Times New Roman"/>
                <w:sz w:val="24"/>
                <w:szCs w:val="24"/>
              </w:rPr>
              <w:t>550.000.</w:t>
            </w:r>
          </w:p>
        </w:tc>
      </w:tr>
      <w:tr w:rsidR="004005B1" w14:paraId="50D70B9C" w14:textId="77777777">
        <w:tc>
          <w:tcPr>
            <w:tcW w:w="1701" w:type="dxa"/>
          </w:tcPr>
          <w:p w14:paraId="3549C8C8" w14:textId="77777777" w:rsidR="004005B1" w:rsidRDefault="00191B5F">
            <w:pPr>
              <w:pStyle w:val="ListParagraph"/>
              <w:spacing w:line="360" w:lineRule="auto"/>
              <w:ind w:left="0"/>
              <w:jc w:val="both"/>
            </w:pPr>
            <w:r>
              <w:t>Kesimpulan</w:t>
            </w:r>
          </w:p>
        </w:tc>
        <w:tc>
          <w:tcPr>
            <w:tcW w:w="284" w:type="dxa"/>
          </w:tcPr>
          <w:p w14:paraId="6AA868A9" w14:textId="77777777" w:rsidR="004005B1" w:rsidRDefault="00191B5F">
            <w:pPr>
              <w:pStyle w:val="ListParagraph"/>
              <w:spacing w:line="360" w:lineRule="auto"/>
              <w:ind w:left="0"/>
              <w:jc w:val="both"/>
            </w:pPr>
            <w:r>
              <w:t>:</w:t>
            </w:r>
          </w:p>
        </w:tc>
        <w:tc>
          <w:tcPr>
            <w:tcW w:w="6378" w:type="dxa"/>
          </w:tcPr>
          <w:p w14:paraId="59C40A96" w14:textId="77777777" w:rsidR="004005B1" w:rsidRDefault="00191B5F">
            <w:pPr>
              <w:pStyle w:val="ListParagraph"/>
              <w:spacing w:line="360" w:lineRule="auto"/>
              <w:ind w:left="0"/>
              <w:jc w:val="both"/>
            </w:pPr>
            <w:r>
              <w:t>Hasil produksi lumayan bagus dan penjualan cukup laku karena setiap kelas membutuhkan produk ini untuk di kelasnya dan guru serta orang tua juga berminat dengan produk ini.</w:t>
            </w:r>
          </w:p>
        </w:tc>
      </w:tr>
    </w:tbl>
    <w:p w14:paraId="64E547D2" w14:textId="77777777" w:rsidR="004005B1" w:rsidRDefault="004005B1">
      <w:pPr>
        <w:spacing w:line="360" w:lineRule="auto"/>
        <w:jc w:val="both"/>
        <w:rPr>
          <w:rFonts w:ascii="Times New Roman" w:hAnsi="Times New Roman" w:cs="Times New Roman"/>
          <w:sz w:val="24"/>
          <w:szCs w:val="24"/>
        </w:rPr>
      </w:pPr>
    </w:p>
    <w:p w14:paraId="4B012F8F" w14:textId="77777777" w:rsidR="004005B1" w:rsidRDefault="00191B5F">
      <w:pPr>
        <w:pStyle w:val="ListParagraph"/>
        <w:numPr>
          <w:ilvl w:val="0"/>
          <w:numId w:val="13"/>
        </w:numPr>
        <w:spacing w:line="360" w:lineRule="auto"/>
        <w:jc w:val="both"/>
        <w:rPr>
          <w:b/>
        </w:rPr>
      </w:pPr>
      <w:r>
        <w:rPr>
          <w:b/>
        </w:rPr>
        <w:t>Pembibitan tanaman hias</w:t>
      </w:r>
    </w:p>
    <w:tbl>
      <w:tblPr>
        <w:tblStyle w:val="TableGrid"/>
        <w:tblW w:w="0" w:type="auto"/>
        <w:tblInd w:w="250" w:type="dxa"/>
        <w:tblLook w:val="04A0" w:firstRow="1" w:lastRow="0" w:firstColumn="1" w:lastColumn="0" w:noHBand="0" w:noVBand="1"/>
      </w:tblPr>
      <w:tblGrid>
        <w:gridCol w:w="1701"/>
        <w:gridCol w:w="284"/>
        <w:gridCol w:w="6378"/>
      </w:tblGrid>
      <w:tr w:rsidR="004005B1" w14:paraId="7A245269" w14:textId="77777777">
        <w:tc>
          <w:tcPr>
            <w:tcW w:w="1701" w:type="dxa"/>
          </w:tcPr>
          <w:p w14:paraId="078A6CDA" w14:textId="77777777" w:rsidR="004005B1" w:rsidRDefault="00191B5F">
            <w:pPr>
              <w:pStyle w:val="ListParagraph"/>
              <w:spacing w:line="360" w:lineRule="auto"/>
              <w:ind w:left="0"/>
              <w:jc w:val="both"/>
            </w:pPr>
            <w:r>
              <w:t>Modal</w:t>
            </w:r>
          </w:p>
        </w:tc>
        <w:tc>
          <w:tcPr>
            <w:tcW w:w="284" w:type="dxa"/>
          </w:tcPr>
          <w:p w14:paraId="647E89E3" w14:textId="77777777" w:rsidR="004005B1" w:rsidRDefault="00191B5F">
            <w:pPr>
              <w:pStyle w:val="ListParagraph"/>
              <w:spacing w:line="360" w:lineRule="auto"/>
              <w:ind w:left="0"/>
              <w:jc w:val="both"/>
            </w:pPr>
            <w:r>
              <w:t>:</w:t>
            </w:r>
          </w:p>
        </w:tc>
        <w:tc>
          <w:tcPr>
            <w:tcW w:w="6378" w:type="dxa"/>
          </w:tcPr>
          <w:p w14:paraId="657CA720"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150.000.</w:t>
            </w:r>
          </w:p>
        </w:tc>
      </w:tr>
      <w:tr w:rsidR="004005B1" w14:paraId="130FC072" w14:textId="77777777">
        <w:tc>
          <w:tcPr>
            <w:tcW w:w="1701" w:type="dxa"/>
          </w:tcPr>
          <w:p w14:paraId="5E7A738A" w14:textId="77777777" w:rsidR="004005B1" w:rsidRDefault="00191B5F">
            <w:pPr>
              <w:pStyle w:val="ListParagraph"/>
              <w:spacing w:line="360" w:lineRule="auto"/>
              <w:ind w:left="0"/>
              <w:jc w:val="both"/>
            </w:pPr>
            <w:r>
              <w:t xml:space="preserve">Hasil </w:t>
            </w:r>
            <w:r>
              <w:t>Produksi</w:t>
            </w:r>
          </w:p>
        </w:tc>
        <w:tc>
          <w:tcPr>
            <w:tcW w:w="284" w:type="dxa"/>
          </w:tcPr>
          <w:p w14:paraId="1AAF5678" w14:textId="77777777" w:rsidR="004005B1" w:rsidRDefault="00191B5F">
            <w:pPr>
              <w:pStyle w:val="ListParagraph"/>
              <w:spacing w:line="360" w:lineRule="auto"/>
              <w:ind w:left="0"/>
              <w:jc w:val="both"/>
            </w:pPr>
            <w:r>
              <w:t>:</w:t>
            </w:r>
          </w:p>
        </w:tc>
        <w:tc>
          <w:tcPr>
            <w:tcW w:w="6378" w:type="dxa"/>
          </w:tcPr>
          <w:p w14:paraId="5394EB32" w14:textId="77777777" w:rsidR="004005B1" w:rsidRDefault="00191B5F">
            <w:pPr>
              <w:spacing w:line="360" w:lineRule="auto"/>
              <w:rPr>
                <w:rFonts w:ascii="Times New Roman" w:hAnsi="Times New Roman" w:cs="Times New Roman"/>
                <w:sz w:val="24"/>
                <w:szCs w:val="24"/>
              </w:rPr>
            </w:pPr>
            <w:r>
              <w:rPr>
                <w:rFonts w:ascii="Times New Roman" w:hAnsi="Times New Roman" w:cs="Times New Roman"/>
                <w:sz w:val="24"/>
                <w:szCs w:val="24"/>
              </w:rPr>
              <w:t>50 Pot</w:t>
            </w:r>
          </w:p>
        </w:tc>
      </w:tr>
      <w:tr w:rsidR="004005B1" w14:paraId="3E941E02" w14:textId="77777777">
        <w:tc>
          <w:tcPr>
            <w:tcW w:w="1701" w:type="dxa"/>
          </w:tcPr>
          <w:p w14:paraId="5E56A2BD" w14:textId="77777777" w:rsidR="004005B1" w:rsidRDefault="00191B5F">
            <w:pPr>
              <w:pStyle w:val="ListParagraph"/>
              <w:spacing w:line="360" w:lineRule="auto"/>
              <w:ind w:left="0"/>
              <w:jc w:val="both"/>
            </w:pPr>
            <w:r>
              <w:t>Penjualan</w:t>
            </w:r>
          </w:p>
        </w:tc>
        <w:tc>
          <w:tcPr>
            <w:tcW w:w="284" w:type="dxa"/>
          </w:tcPr>
          <w:p w14:paraId="3CAE17E2" w14:textId="77777777" w:rsidR="004005B1" w:rsidRDefault="00191B5F">
            <w:pPr>
              <w:pStyle w:val="ListParagraph"/>
              <w:spacing w:line="360" w:lineRule="auto"/>
              <w:ind w:left="0"/>
              <w:jc w:val="both"/>
            </w:pPr>
            <w:r>
              <w:t>:</w:t>
            </w:r>
          </w:p>
        </w:tc>
        <w:tc>
          <w:tcPr>
            <w:tcW w:w="6378" w:type="dxa"/>
          </w:tcPr>
          <w:p w14:paraId="7DD7102A"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500.000.</w:t>
            </w:r>
          </w:p>
        </w:tc>
      </w:tr>
      <w:tr w:rsidR="004005B1" w14:paraId="6CB41EC8" w14:textId="77777777">
        <w:tc>
          <w:tcPr>
            <w:tcW w:w="1701" w:type="dxa"/>
          </w:tcPr>
          <w:p w14:paraId="53500B37" w14:textId="77777777" w:rsidR="004005B1" w:rsidRDefault="00191B5F">
            <w:pPr>
              <w:pStyle w:val="ListParagraph"/>
              <w:spacing w:line="360" w:lineRule="auto"/>
              <w:ind w:left="0"/>
              <w:jc w:val="both"/>
            </w:pPr>
            <w:r>
              <w:t>Keuntungan</w:t>
            </w:r>
          </w:p>
        </w:tc>
        <w:tc>
          <w:tcPr>
            <w:tcW w:w="284" w:type="dxa"/>
          </w:tcPr>
          <w:p w14:paraId="40CB2AAD" w14:textId="77777777" w:rsidR="004005B1" w:rsidRDefault="00191B5F">
            <w:pPr>
              <w:pStyle w:val="ListParagraph"/>
              <w:spacing w:line="360" w:lineRule="auto"/>
              <w:ind w:left="0"/>
              <w:jc w:val="both"/>
            </w:pPr>
            <w:r>
              <w:t>:</w:t>
            </w:r>
          </w:p>
        </w:tc>
        <w:tc>
          <w:tcPr>
            <w:tcW w:w="6378" w:type="dxa"/>
          </w:tcPr>
          <w:p w14:paraId="4D3105B0"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350.000.</w:t>
            </w:r>
          </w:p>
        </w:tc>
      </w:tr>
      <w:tr w:rsidR="004005B1" w14:paraId="0C0E3594" w14:textId="77777777">
        <w:tc>
          <w:tcPr>
            <w:tcW w:w="1701" w:type="dxa"/>
          </w:tcPr>
          <w:p w14:paraId="550DC36F" w14:textId="77777777" w:rsidR="004005B1" w:rsidRDefault="00191B5F">
            <w:pPr>
              <w:pStyle w:val="ListParagraph"/>
              <w:spacing w:line="360" w:lineRule="auto"/>
              <w:ind w:left="0"/>
              <w:jc w:val="both"/>
            </w:pPr>
            <w:r>
              <w:t>Kesimpulan</w:t>
            </w:r>
          </w:p>
        </w:tc>
        <w:tc>
          <w:tcPr>
            <w:tcW w:w="284" w:type="dxa"/>
          </w:tcPr>
          <w:p w14:paraId="0C0F5F01" w14:textId="77777777" w:rsidR="004005B1" w:rsidRDefault="00191B5F">
            <w:pPr>
              <w:pStyle w:val="ListParagraph"/>
              <w:spacing w:line="360" w:lineRule="auto"/>
              <w:ind w:left="0"/>
              <w:jc w:val="both"/>
            </w:pPr>
            <w:r>
              <w:t>:</w:t>
            </w:r>
          </w:p>
        </w:tc>
        <w:tc>
          <w:tcPr>
            <w:tcW w:w="6378" w:type="dxa"/>
          </w:tcPr>
          <w:p w14:paraId="44BC6F7F" w14:textId="77777777" w:rsidR="004005B1" w:rsidRDefault="00191B5F">
            <w:pPr>
              <w:pStyle w:val="ListParagraph"/>
              <w:spacing w:line="360" w:lineRule="auto"/>
              <w:ind w:left="0"/>
              <w:jc w:val="both"/>
            </w:pPr>
            <w:r>
              <w:t>Hasil produksi lumayan bagus dan penjualan cukup laku karena setiap kelas membutuhkan produk ini untuk mengembangkan usaha kewirausahaan di kelasnya.</w:t>
            </w:r>
          </w:p>
        </w:tc>
      </w:tr>
    </w:tbl>
    <w:p w14:paraId="182A2B76" w14:textId="77777777" w:rsidR="004005B1" w:rsidRDefault="004005B1">
      <w:pPr>
        <w:spacing w:line="360" w:lineRule="auto"/>
        <w:jc w:val="both"/>
        <w:rPr>
          <w:rFonts w:ascii="Times New Roman" w:hAnsi="Times New Roman" w:cs="Times New Roman"/>
          <w:sz w:val="24"/>
          <w:szCs w:val="24"/>
        </w:rPr>
      </w:pPr>
    </w:p>
    <w:p w14:paraId="24D2064A" w14:textId="77777777" w:rsidR="004005B1" w:rsidRDefault="00191B5F">
      <w:pPr>
        <w:pStyle w:val="ListParagraph"/>
        <w:numPr>
          <w:ilvl w:val="0"/>
          <w:numId w:val="13"/>
        </w:numPr>
        <w:spacing w:line="360" w:lineRule="auto"/>
        <w:jc w:val="both"/>
        <w:rPr>
          <w:b/>
        </w:rPr>
      </w:pPr>
      <w:r>
        <w:rPr>
          <w:b/>
        </w:rPr>
        <w:t>Pembibitan ikan air tawar</w:t>
      </w:r>
    </w:p>
    <w:tbl>
      <w:tblPr>
        <w:tblStyle w:val="TableGrid"/>
        <w:tblW w:w="0" w:type="auto"/>
        <w:tblInd w:w="250" w:type="dxa"/>
        <w:tblLook w:val="04A0" w:firstRow="1" w:lastRow="0" w:firstColumn="1" w:lastColumn="0" w:noHBand="0" w:noVBand="1"/>
      </w:tblPr>
      <w:tblGrid>
        <w:gridCol w:w="1701"/>
        <w:gridCol w:w="284"/>
        <w:gridCol w:w="6378"/>
      </w:tblGrid>
      <w:tr w:rsidR="004005B1" w14:paraId="7AC9560B" w14:textId="77777777">
        <w:tc>
          <w:tcPr>
            <w:tcW w:w="1701" w:type="dxa"/>
          </w:tcPr>
          <w:p w14:paraId="2848161B" w14:textId="77777777" w:rsidR="004005B1" w:rsidRDefault="00191B5F">
            <w:pPr>
              <w:pStyle w:val="ListParagraph"/>
              <w:spacing w:line="360" w:lineRule="auto"/>
              <w:ind w:left="0"/>
              <w:jc w:val="both"/>
            </w:pPr>
            <w:r>
              <w:t>Modal</w:t>
            </w:r>
          </w:p>
        </w:tc>
        <w:tc>
          <w:tcPr>
            <w:tcW w:w="284" w:type="dxa"/>
          </w:tcPr>
          <w:p w14:paraId="7084DFC0" w14:textId="77777777" w:rsidR="004005B1" w:rsidRDefault="00191B5F">
            <w:pPr>
              <w:pStyle w:val="ListParagraph"/>
              <w:spacing w:line="360" w:lineRule="auto"/>
              <w:ind w:left="0"/>
              <w:jc w:val="both"/>
            </w:pPr>
            <w:r>
              <w:t>:</w:t>
            </w:r>
          </w:p>
        </w:tc>
        <w:tc>
          <w:tcPr>
            <w:tcW w:w="6378" w:type="dxa"/>
          </w:tcPr>
          <w:p w14:paraId="3488AFB4"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100.000.</w:t>
            </w:r>
          </w:p>
        </w:tc>
      </w:tr>
      <w:tr w:rsidR="004005B1" w14:paraId="18999DF2" w14:textId="77777777">
        <w:tc>
          <w:tcPr>
            <w:tcW w:w="1701" w:type="dxa"/>
          </w:tcPr>
          <w:p w14:paraId="18F6D30B" w14:textId="77777777" w:rsidR="004005B1" w:rsidRDefault="00191B5F">
            <w:pPr>
              <w:pStyle w:val="ListParagraph"/>
              <w:spacing w:line="360" w:lineRule="auto"/>
              <w:ind w:left="0"/>
              <w:jc w:val="both"/>
            </w:pPr>
            <w:r>
              <w:t>Hasil Produksi</w:t>
            </w:r>
          </w:p>
        </w:tc>
        <w:tc>
          <w:tcPr>
            <w:tcW w:w="284" w:type="dxa"/>
          </w:tcPr>
          <w:p w14:paraId="500B07F7" w14:textId="77777777" w:rsidR="004005B1" w:rsidRDefault="00191B5F">
            <w:pPr>
              <w:pStyle w:val="ListParagraph"/>
              <w:spacing w:line="360" w:lineRule="auto"/>
              <w:ind w:left="0"/>
              <w:jc w:val="both"/>
            </w:pPr>
            <w:r>
              <w:t>:</w:t>
            </w:r>
          </w:p>
        </w:tc>
        <w:tc>
          <w:tcPr>
            <w:tcW w:w="6378" w:type="dxa"/>
          </w:tcPr>
          <w:p w14:paraId="523D66B2"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w:t>
            </w:r>
          </w:p>
        </w:tc>
      </w:tr>
      <w:tr w:rsidR="004005B1" w14:paraId="2C407382" w14:textId="77777777">
        <w:tc>
          <w:tcPr>
            <w:tcW w:w="1701" w:type="dxa"/>
          </w:tcPr>
          <w:p w14:paraId="584D1A3D" w14:textId="77777777" w:rsidR="004005B1" w:rsidRDefault="00191B5F">
            <w:pPr>
              <w:pStyle w:val="ListParagraph"/>
              <w:spacing w:line="360" w:lineRule="auto"/>
              <w:ind w:left="0"/>
              <w:jc w:val="both"/>
            </w:pPr>
            <w:r>
              <w:t>Penjualan</w:t>
            </w:r>
          </w:p>
        </w:tc>
        <w:tc>
          <w:tcPr>
            <w:tcW w:w="284" w:type="dxa"/>
          </w:tcPr>
          <w:p w14:paraId="20F48162" w14:textId="77777777" w:rsidR="004005B1" w:rsidRDefault="00191B5F">
            <w:pPr>
              <w:pStyle w:val="ListParagraph"/>
              <w:spacing w:line="360" w:lineRule="auto"/>
              <w:ind w:left="0"/>
              <w:jc w:val="both"/>
            </w:pPr>
            <w:r>
              <w:t>:</w:t>
            </w:r>
          </w:p>
        </w:tc>
        <w:tc>
          <w:tcPr>
            <w:tcW w:w="6378" w:type="dxa"/>
          </w:tcPr>
          <w:p w14:paraId="5F1463AB"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0.</w:t>
            </w:r>
          </w:p>
        </w:tc>
      </w:tr>
      <w:tr w:rsidR="004005B1" w14:paraId="39801C15" w14:textId="77777777">
        <w:tc>
          <w:tcPr>
            <w:tcW w:w="1701" w:type="dxa"/>
          </w:tcPr>
          <w:p w14:paraId="3F9C1AA4" w14:textId="77777777" w:rsidR="004005B1" w:rsidRDefault="00191B5F">
            <w:pPr>
              <w:pStyle w:val="ListParagraph"/>
              <w:spacing w:line="360" w:lineRule="auto"/>
              <w:ind w:left="0"/>
              <w:jc w:val="both"/>
            </w:pPr>
            <w:r>
              <w:t>Keuntungan</w:t>
            </w:r>
          </w:p>
        </w:tc>
        <w:tc>
          <w:tcPr>
            <w:tcW w:w="284" w:type="dxa"/>
          </w:tcPr>
          <w:p w14:paraId="62B6EC4E" w14:textId="77777777" w:rsidR="004005B1" w:rsidRDefault="00191B5F">
            <w:pPr>
              <w:pStyle w:val="ListParagraph"/>
              <w:spacing w:line="360" w:lineRule="auto"/>
              <w:ind w:left="0"/>
              <w:jc w:val="both"/>
            </w:pPr>
            <w:r>
              <w:t>:</w:t>
            </w:r>
          </w:p>
        </w:tc>
        <w:tc>
          <w:tcPr>
            <w:tcW w:w="6378" w:type="dxa"/>
          </w:tcPr>
          <w:p w14:paraId="1E94474D" w14:textId="77777777" w:rsidR="004005B1" w:rsidRDefault="00191B5F">
            <w:pPr>
              <w:pStyle w:val="ListParagraph"/>
              <w:numPr>
                <w:ilvl w:val="0"/>
                <w:numId w:val="14"/>
              </w:numPr>
              <w:spacing w:line="360" w:lineRule="auto"/>
            </w:pPr>
            <w:r>
              <w:t>Rp.  100.000.</w:t>
            </w:r>
          </w:p>
        </w:tc>
      </w:tr>
      <w:tr w:rsidR="004005B1" w14:paraId="6DBDFB43" w14:textId="77777777">
        <w:tc>
          <w:tcPr>
            <w:tcW w:w="1701" w:type="dxa"/>
          </w:tcPr>
          <w:p w14:paraId="02C21392" w14:textId="77777777" w:rsidR="004005B1" w:rsidRDefault="00191B5F">
            <w:pPr>
              <w:pStyle w:val="ListParagraph"/>
              <w:spacing w:line="360" w:lineRule="auto"/>
              <w:ind w:left="0"/>
              <w:jc w:val="both"/>
            </w:pPr>
            <w:r>
              <w:t>Kesimpulan</w:t>
            </w:r>
          </w:p>
        </w:tc>
        <w:tc>
          <w:tcPr>
            <w:tcW w:w="284" w:type="dxa"/>
          </w:tcPr>
          <w:p w14:paraId="6A757585" w14:textId="77777777" w:rsidR="004005B1" w:rsidRDefault="00191B5F">
            <w:pPr>
              <w:pStyle w:val="ListParagraph"/>
              <w:spacing w:line="360" w:lineRule="auto"/>
              <w:ind w:left="0"/>
              <w:jc w:val="both"/>
            </w:pPr>
            <w:r>
              <w:t>:</w:t>
            </w:r>
          </w:p>
        </w:tc>
        <w:tc>
          <w:tcPr>
            <w:tcW w:w="6378" w:type="dxa"/>
          </w:tcPr>
          <w:p w14:paraId="372A52F9" w14:textId="77777777" w:rsidR="004005B1" w:rsidRDefault="00191B5F">
            <w:pPr>
              <w:pStyle w:val="ListParagraph"/>
              <w:spacing w:line="360" w:lineRule="auto"/>
              <w:ind w:left="0"/>
              <w:jc w:val="both"/>
            </w:pPr>
            <w:r>
              <w:t xml:space="preserve">Hasil produksi kurang bagus dan tidak ada penjualan karena terkendala dengan air yang kering hingga ikan yang </w:t>
            </w:r>
            <w:r>
              <w:t>dibibitkan</w:t>
            </w:r>
            <w:r>
              <w:t xml:space="preserve"> </w:t>
            </w:r>
            <w:r>
              <w:t xml:space="preserve"> </w:t>
            </w:r>
            <w:r>
              <w:lastRenderedPageBreak/>
              <w:t xml:space="preserve">banyak yang mati. </w:t>
            </w:r>
          </w:p>
        </w:tc>
      </w:tr>
    </w:tbl>
    <w:p w14:paraId="2C5D2D41" w14:textId="77777777" w:rsidR="004005B1" w:rsidRDefault="004005B1">
      <w:pPr>
        <w:spacing w:line="360" w:lineRule="auto"/>
        <w:jc w:val="both"/>
        <w:rPr>
          <w:rFonts w:ascii="Times New Roman" w:hAnsi="Times New Roman" w:cs="Times New Roman"/>
          <w:b/>
        </w:rPr>
      </w:pPr>
    </w:p>
    <w:p w14:paraId="0D9DF075" w14:textId="77777777" w:rsidR="004005B1" w:rsidRDefault="00191B5F">
      <w:pPr>
        <w:pStyle w:val="ListParagraph"/>
        <w:numPr>
          <w:ilvl w:val="0"/>
          <w:numId w:val="13"/>
        </w:numPr>
        <w:spacing w:line="360" w:lineRule="auto"/>
        <w:jc w:val="both"/>
        <w:rPr>
          <w:b/>
        </w:rPr>
      </w:pPr>
      <w:r>
        <w:rPr>
          <w:b/>
        </w:rPr>
        <w:t>Pengembangan usaha kuliner</w:t>
      </w:r>
    </w:p>
    <w:tbl>
      <w:tblPr>
        <w:tblStyle w:val="TableGrid"/>
        <w:tblW w:w="0" w:type="auto"/>
        <w:tblInd w:w="250" w:type="dxa"/>
        <w:tblLook w:val="04A0" w:firstRow="1" w:lastRow="0" w:firstColumn="1" w:lastColumn="0" w:noHBand="0" w:noVBand="1"/>
      </w:tblPr>
      <w:tblGrid>
        <w:gridCol w:w="1701"/>
        <w:gridCol w:w="284"/>
        <w:gridCol w:w="6378"/>
      </w:tblGrid>
      <w:tr w:rsidR="004005B1" w14:paraId="72872945" w14:textId="77777777">
        <w:tc>
          <w:tcPr>
            <w:tcW w:w="1701" w:type="dxa"/>
          </w:tcPr>
          <w:p w14:paraId="7F1E63CF" w14:textId="77777777" w:rsidR="004005B1" w:rsidRDefault="00191B5F">
            <w:pPr>
              <w:pStyle w:val="ListParagraph"/>
              <w:spacing w:line="360" w:lineRule="auto"/>
              <w:ind w:left="0"/>
              <w:jc w:val="both"/>
            </w:pPr>
            <w:r>
              <w:t>Modal</w:t>
            </w:r>
          </w:p>
        </w:tc>
        <w:tc>
          <w:tcPr>
            <w:tcW w:w="284" w:type="dxa"/>
          </w:tcPr>
          <w:p w14:paraId="4BE7FBF4" w14:textId="77777777" w:rsidR="004005B1" w:rsidRDefault="00191B5F">
            <w:pPr>
              <w:pStyle w:val="ListParagraph"/>
              <w:spacing w:line="360" w:lineRule="auto"/>
              <w:ind w:left="0"/>
              <w:jc w:val="both"/>
            </w:pPr>
            <w:r>
              <w:t>:</w:t>
            </w:r>
          </w:p>
        </w:tc>
        <w:tc>
          <w:tcPr>
            <w:tcW w:w="6378" w:type="dxa"/>
          </w:tcPr>
          <w:p w14:paraId="1DB98DF1"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150.000.</w:t>
            </w:r>
          </w:p>
        </w:tc>
      </w:tr>
      <w:tr w:rsidR="004005B1" w14:paraId="1C418A2D" w14:textId="77777777">
        <w:tc>
          <w:tcPr>
            <w:tcW w:w="1701" w:type="dxa"/>
          </w:tcPr>
          <w:p w14:paraId="46472A49" w14:textId="77777777" w:rsidR="004005B1" w:rsidRDefault="00191B5F">
            <w:pPr>
              <w:pStyle w:val="ListParagraph"/>
              <w:spacing w:line="360" w:lineRule="auto"/>
              <w:ind w:left="0"/>
              <w:jc w:val="both"/>
            </w:pPr>
            <w:r>
              <w:t>Hasil Produksi</w:t>
            </w:r>
          </w:p>
        </w:tc>
        <w:tc>
          <w:tcPr>
            <w:tcW w:w="284" w:type="dxa"/>
          </w:tcPr>
          <w:p w14:paraId="332E13DA" w14:textId="77777777" w:rsidR="004005B1" w:rsidRDefault="00191B5F">
            <w:pPr>
              <w:pStyle w:val="ListParagraph"/>
              <w:spacing w:line="360" w:lineRule="auto"/>
              <w:ind w:left="0"/>
              <w:jc w:val="both"/>
            </w:pPr>
            <w:r>
              <w:t>:</w:t>
            </w:r>
          </w:p>
        </w:tc>
        <w:tc>
          <w:tcPr>
            <w:tcW w:w="6378" w:type="dxa"/>
          </w:tcPr>
          <w:p w14:paraId="09BC6A2A"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25 porsi</w:t>
            </w:r>
          </w:p>
        </w:tc>
      </w:tr>
      <w:tr w:rsidR="004005B1" w14:paraId="65440CAC" w14:textId="77777777">
        <w:tc>
          <w:tcPr>
            <w:tcW w:w="1701" w:type="dxa"/>
          </w:tcPr>
          <w:p w14:paraId="195EADAD" w14:textId="77777777" w:rsidR="004005B1" w:rsidRDefault="00191B5F">
            <w:pPr>
              <w:pStyle w:val="ListParagraph"/>
              <w:spacing w:line="360" w:lineRule="auto"/>
              <w:ind w:left="0"/>
              <w:jc w:val="both"/>
            </w:pPr>
            <w:r>
              <w:t>Penjualan</w:t>
            </w:r>
          </w:p>
        </w:tc>
        <w:tc>
          <w:tcPr>
            <w:tcW w:w="284" w:type="dxa"/>
          </w:tcPr>
          <w:p w14:paraId="60398AB5" w14:textId="77777777" w:rsidR="004005B1" w:rsidRDefault="00191B5F">
            <w:pPr>
              <w:pStyle w:val="ListParagraph"/>
              <w:spacing w:line="360" w:lineRule="auto"/>
              <w:ind w:left="0"/>
              <w:jc w:val="both"/>
            </w:pPr>
            <w:r>
              <w:t>:</w:t>
            </w:r>
          </w:p>
        </w:tc>
        <w:tc>
          <w:tcPr>
            <w:tcW w:w="6378" w:type="dxa"/>
          </w:tcPr>
          <w:p w14:paraId="1A8B18D3"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375.000.</w:t>
            </w:r>
          </w:p>
        </w:tc>
      </w:tr>
      <w:tr w:rsidR="004005B1" w14:paraId="7AF35521" w14:textId="77777777">
        <w:tc>
          <w:tcPr>
            <w:tcW w:w="1701" w:type="dxa"/>
          </w:tcPr>
          <w:p w14:paraId="7EA72142" w14:textId="77777777" w:rsidR="004005B1" w:rsidRDefault="00191B5F">
            <w:pPr>
              <w:pStyle w:val="ListParagraph"/>
              <w:spacing w:line="360" w:lineRule="auto"/>
              <w:ind w:left="0"/>
              <w:jc w:val="both"/>
            </w:pPr>
            <w:r>
              <w:t>Keuntungan</w:t>
            </w:r>
          </w:p>
        </w:tc>
        <w:tc>
          <w:tcPr>
            <w:tcW w:w="284" w:type="dxa"/>
          </w:tcPr>
          <w:p w14:paraId="6CB3EE10" w14:textId="77777777" w:rsidR="004005B1" w:rsidRDefault="00191B5F">
            <w:pPr>
              <w:pStyle w:val="ListParagraph"/>
              <w:spacing w:line="360" w:lineRule="auto"/>
              <w:ind w:left="0"/>
              <w:jc w:val="both"/>
            </w:pPr>
            <w:r>
              <w:t>:</w:t>
            </w:r>
          </w:p>
        </w:tc>
        <w:tc>
          <w:tcPr>
            <w:tcW w:w="6378" w:type="dxa"/>
          </w:tcPr>
          <w:p w14:paraId="4DC0DD37" w14:textId="77777777" w:rsidR="004005B1" w:rsidRDefault="00191B5F">
            <w:pPr>
              <w:spacing w:line="360" w:lineRule="auto"/>
              <w:rPr>
                <w:rFonts w:ascii="Times New Roman" w:hAnsi="Times New Roman" w:cs="Times New Roman"/>
              </w:rPr>
            </w:pPr>
            <w:r>
              <w:rPr>
                <w:rFonts w:ascii="Times New Roman" w:hAnsi="Times New Roman" w:cs="Times New Roman"/>
                <w:sz w:val="24"/>
                <w:szCs w:val="24"/>
              </w:rPr>
              <w:t>Rp. 225.000.</w:t>
            </w:r>
          </w:p>
        </w:tc>
      </w:tr>
      <w:tr w:rsidR="004005B1" w14:paraId="72C46E5C" w14:textId="77777777">
        <w:tc>
          <w:tcPr>
            <w:tcW w:w="1701" w:type="dxa"/>
          </w:tcPr>
          <w:p w14:paraId="6415BE22" w14:textId="77777777" w:rsidR="004005B1" w:rsidRDefault="00191B5F">
            <w:pPr>
              <w:pStyle w:val="ListParagraph"/>
              <w:spacing w:line="360" w:lineRule="auto"/>
              <w:ind w:left="0"/>
              <w:jc w:val="both"/>
            </w:pPr>
            <w:r>
              <w:t>Kesimpulan</w:t>
            </w:r>
          </w:p>
        </w:tc>
        <w:tc>
          <w:tcPr>
            <w:tcW w:w="284" w:type="dxa"/>
          </w:tcPr>
          <w:p w14:paraId="312C14F7" w14:textId="77777777" w:rsidR="004005B1" w:rsidRDefault="00191B5F">
            <w:pPr>
              <w:pStyle w:val="ListParagraph"/>
              <w:spacing w:line="360" w:lineRule="auto"/>
              <w:ind w:left="0"/>
              <w:jc w:val="both"/>
            </w:pPr>
            <w:r>
              <w:t>:</w:t>
            </w:r>
          </w:p>
        </w:tc>
        <w:tc>
          <w:tcPr>
            <w:tcW w:w="6378" w:type="dxa"/>
          </w:tcPr>
          <w:p w14:paraId="032D0FD1" w14:textId="77777777" w:rsidR="004005B1" w:rsidRDefault="00191B5F">
            <w:pPr>
              <w:pStyle w:val="ListParagraph"/>
              <w:spacing w:line="360" w:lineRule="auto"/>
              <w:ind w:left="0"/>
              <w:jc w:val="both"/>
            </w:pPr>
            <w:r>
              <w:t>Jenis usaha ini belum direncanakan pada program kewirausahaan. Namun karena dalam kurikulum mata pelajaran PKWU terdapat hal ini, maka sekolah memberi kebebasan bagi guru untuk melaksanakannya. Hasil produksi lumayan bagus dan penjualan cukup laku karena p</w:t>
            </w:r>
            <w:r>
              <w:t xml:space="preserve">angsa pasar disekolah cukup banyak. Apalagi bisa dinikmati oleh siswa dan guru. </w:t>
            </w:r>
          </w:p>
        </w:tc>
      </w:tr>
    </w:tbl>
    <w:p w14:paraId="74CAAA6B" w14:textId="77777777" w:rsidR="004005B1" w:rsidRDefault="004005B1">
      <w:pPr>
        <w:spacing w:line="360" w:lineRule="auto"/>
        <w:jc w:val="both"/>
        <w:rPr>
          <w:rFonts w:ascii="Times New Roman" w:hAnsi="Times New Roman" w:cs="Times New Roman"/>
          <w:sz w:val="24"/>
          <w:szCs w:val="24"/>
        </w:rPr>
      </w:pPr>
    </w:p>
    <w:p w14:paraId="1DF8CA7A" w14:textId="77777777" w:rsidR="004005B1" w:rsidRDefault="004005B1">
      <w:pPr>
        <w:spacing w:line="360" w:lineRule="auto"/>
        <w:jc w:val="both"/>
        <w:rPr>
          <w:rFonts w:ascii="Times New Roman" w:hAnsi="Times New Roman" w:cs="Times New Roman"/>
          <w:sz w:val="24"/>
          <w:szCs w:val="24"/>
        </w:rPr>
      </w:pPr>
    </w:p>
    <w:p w14:paraId="6C7C6AAE" w14:textId="77777777" w:rsidR="004005B1" w:rsidRDefault="004005B1">
      <w:pPr>
        <w:spacing w:line="360" w:lineRule="auto"/>
        <w:jc w:val="both"/>
        <w:rPr>
          <w:rFonts w:ascii="Times New Roman" w:hAnsi="Times New Roman" w:cs="Times New Roman"/>
          <w:sz w:val="24"/>
          <w:szCs w:val="24"/>
        </w:rPr>
      </w:pPr>
    </w:p>
    <w:p w14:paraId="7C159689" w14:textId="77777777" w:rsidR="004005B1" w:rsidRDefault="004005B1">
      <w:pPr>
        <w:spacing w:line="360" w:lineRule="auto"/>
        <w:jc w:val="both"/>
        <w:rPr>
          <w:rFonts w:ascii="Times New Roman" w:hAnsi="Times New Roman" w:cs="Times New Roman"/>
          <w:sz w:val="24"/>
          <w:szCs w:val="24"/>
        </w:rPr>
      </w:pPr>
    </w:p>
    <w:p w14:paraId="633CF363" w14:textId="77777777" w:rsidR="004005B1" w:rsidRDefault="004005B1">
      <w:pPr>
        <w:spacing w:line="360" w:lineRule="auto"/>
        <w:jc w:val="both"/>
        <w:rPr>
          <w:rFonts w:ascii="Times New Roman" w:hAnsi="Times New Roman" w:cs="Times New Roman"/>
          <w:sz w:val="24"/>
          <w:szCs w:val="24"/>
        </w:rPr>
      </w:pPr>
    </w:p>
    <w:p w14:paraId="34521347" w14:textId="77777777" w:rsidR="004005B1" w:rsidRDefault="004005B1">
      <w:pPr>
        <w:spacing w:line="360" w:lineRule="auto"/>
        <w:jc w:val="both"/>
        <w:rPr>
          <w:rFonts w:ascii="Times New Roman" w:hAnsi="Times New Roman" w:cs="Times New Roman"/>
          <w:sz w:val="24"/>
          <w:szCs w:val="24"/>
        </w:rPr>
      </w:pPr>
    </w:p>
    <w:p w14:paraId="4BBA5D5D" w14:textId="77777777" w:rsidR="004005B1" w:rsidRDefault="004005B1">
      <w:pPr>
        <w:spacing w:line="360" w:lineRule="auto"/>
        <w:jc w:val="both"/>
        <w:rPr>
          <w:rFonts w:ascii="Times New Roman" w:hAnsi="Times New Roman" w:cs="Times New Roman"/>
          <w:sz w:val="24"/>
          <w:szCs w:val="24"/>
        </w:rPr>
      </w:pPr>
    </w:p>
    <w:p w14:paraId="479C9911" w14:textId="77777777" w:rsidR="004005B1" w:rsidRDefault="004005B1">
      <w:pPr>
        <w:spacing w:line="360" w:lineRule="auto"/>
        <w:jc w:val="both"/>
        <w:rPr>
          <w:rFonts w:ascii="Times New Roman" w:hAnsi="Times New Roman" w:cs="Times New Roman"/>
          <w:sz w:val="24"/>
          <w:szCs w:val="24"/>
        </w:rPr>
      </w:pPr>
    </w:p>
    <w:p w14:paraId="5DA90AAC" w14:textId="77777777" w:rsidR="004005B1" w:rsidRDefault="004005B1">
      <w:pPr>
        <w:spacing w:line="360" w:lineRule="auto"/>
        <w:jc w:val="both"/>
        <w:rPr>
          <w:rFonts w:ascii="Times New Roman" w:hAnsi="Times New Roman" w:cs="Times New Roman"/>
          <w:sz w:val="24"/>
          <w:szCs w:val="24"/>
        </w:rPr>
      </w:pPr>
    </w:p>
    <w:p w14:paraId="390B5F19" w14:textId="77777777" w:rsidR="004005B1" w:rsidRDefault="004005B1">
      <w:pPr>
        <w:spacing w:line="360" w:lineRule="auto"/>
        <w:jc w:val="both"/>
        <w:rPr>
          <w:rFonts w:ascii="Times New Roman" w:hAnsi="Times New Roman" w:cs="Times New Roman"/>
          <w:sz w:val="24"/>
          <w:szCs w:val="24"/>
        </w:rPr>
      </w:pPr>
    </w:p>
    <w:p w14:paraId="044C0A2B" w14:textId="77777777" w:rsidR="004005B1" w:rsidRDefault="004005B1">
      <w:pPr>
        <w:spacing w:line="360" w:lineRule="auto"/>
        <w:jc w:val="both"/>
        <w:rPr>
          <w:rFonts w:ascii="Times New Roman" w:hAnsi="Times New Roman" w:cs="Times New Roman"/>
          <w:sz w:val="24"/>
          <w:szCs w:val="24"/>
        </w:rPr>
      </w:pPr>
    </w:p>
    <w:p w14:paraId="742EBD0E" w14:textId="77777777" w:rsidR="004005B1" w:rsidRDefault="004005B1">
      <w:pPr>
        <w:spacing w:line="360" w:lineRule="auto"/>
        <w:jc w:val="both"/>
        <w:rPr>
          <w:rFonts w:ascii="Times New Roman" w:hAnsi="Times New Roman" w:cs="Times New Roman"/>
          <w:sz w:val="24"/>
          <w:szCs w:val="24"/>
        </w:rPr>
      </w:pPr>
    </w:p>
    <w:p w14:paraId="4017AD15" w14:textId="77777777" w:rsidR="004005B1" w:rsidRDefault="004005B1">
      <w:pPr>
        <w:spacing w:line="360" w:lineRule="auto"/>
        <w:jc w:val="both"/>
        <w:rPr>
          <w:rFonts w:ascii="Times New Roman" w:hAnsi="Times New Roman" w:cs="Times New Roman"/>
          <w:sz w:val="24"/>
          <w:szCs w:val="24"/>
        </w:rPr>
      </w:pPr>
    </w:p>
    <w:p w14:paraId="6757E727" w14:textId="77777777" w:rsidR="004005B1" w:rsidRDefault="004005B1">
      <w:pPr>
        <w:spacing w:line="360" w:lineRule="auto"/>
        <w:jc w:val="both"/>
        <w:rPr>
          <w:rFonts w:ascii="Times New Roman" w:hAnsi="Times New Roman" w:cs="Times New Roman"/>
          <w:sz w:val="24"/>
          <w:szCs w:val="24"/>
        </w:rPr>
      </w:pPr>
    </w:p>
    <w:p w14:paraId="324BABEB" w14:textId="77777777" w:rsidR="004005B1" w:rsidRDefault="004005B1">
      <w:pPr>
        <w:spacing w:line="360" w:lineRule="auto"/>
        <w:jc w:val="both"/>
        <w:rPr>
          <w:rFonts w:ascii="Times New Roman" w:hAnsi="Times New Roman" w:cs="Times New Roman"/>
          <w:sz w:val="24"/>
          <w:szCs w:val="24"/>
        </w:rPr>
      </w:pPr>
    </w:p>
    <w:p w14:paraId="1C0F2DAA" w14:textId="77777777" w:rsidR="004005B1" w:rsidRDefault="004005B1">
      <w:pPr>
        <w:spacing w:line="360" w:lineRule="auto"/>
        <w:jc w:val="both"/>
        <w:rPr>
          <w:rFonts w:ascii="Times New Roman" w:hAnsi="Times New Roman" w:cs="Times New Roman"/>
          <w:sz w:val="24"/>
          <w:szCs w:val="24"/>
        </w:rPr>
      </w:pPr>
    </w:p>
    <w:p w14:paraId="0D579DB1" w14:textId="77777777" w:rsidR="004005B1" w:rsidRDefault="004005B1">
      <w:pPr>
        <w:spacing w:line="360" w:lineRule="auto"/>
        <w:jc w:val="both"/>
        <w:rPr>
          <w:rFonts w:ascii="Times New Roman" w:hAnsi="Times New Roman" w:cs="Times New Roman"/>
          <w:sz w:val="24"/>
          <w:szCs w:val="24"/>
        </w:rPr>
      </w:pPr>
    </w:p>
    <w:p w14:paraId="754934FD" w14:textId="77777777" w:rsidR="004005B1" w:rsidRDefault="004005B1">
      <w:pPr>
        <w:spacing w:line="360" w:lineRule="auto"/>
        <w:jc w:val="both"/>
        <w:rPr>
          <w:rFonts w:ascii="Times New Roman" w:hAnsi="Times New Roman" w:cs="Times New Roman"/>
          <w:sz w:val="24"/>
          <w:szCs w:val="24"/>
        </w:rPr>
      </w:pPr>
    </w:p>
    <w:p w14:paraId="1482B5C4" w14:textId="77777777" w:rsidR="004005B1" w:rsidRDefault="004005B1">
      <w:pPr>
        <w:spacing w:line="360" w:lineRule="auto"/>
        <w:jc w:val="both"/>
        <w:rPr>
          <w:rFonts w:ascii="Times New Roman" w:hAnsi="Times New Roman" w:cs="Times New Roman"/>
          <w:sz w:val="24"/>
          <w:szCs w:val="24"/>
        </w:rPr>
      </w:pPr>
    </w:p>
    <w:p w14:paraId="7583CA63" w14:textId="77777777" w:rsidR="004005B1" w:rsidRDefault="004005B1">
      <w:pPr>
        <w:spacing w:line="360" w:lineRule="auto"/>
        <w:jc w:val="both"/>
        <w:rPr>
          <w:rFonts w:ascii="Times New Roman" w:hAnsi="Times New Roman" w:cs="Times New Roman"/>
          <w:sz w:val="24"/>
          <w:szCs w:val="24"/>
        </w:rPr>
      </w:pPr>
    </w:p>
    <w:p w14:paraId="5BF81BEB" w14:textId="77777777" w:rsidR="004005B1" w:rsidRDefault="004005B1">
      <w:pPr>
        <w:spacing w:line="360" w:lineRule="auto"/>
        <w:jc w:val="both"/>
        <w:rPr>
          <w:rFonts w:ascii="Times New Roman" w:hAnsi="Times New Roman" w:cs="Times New Roman"/>
          <w:sz w:val="24"/>
          <w:szCs w:val="24"/>
        </w:rPr>
      </w:pPr>
    </w:p>
    <w:p w14:paraId="5853EC33" w14:textId="77777777" w:rsidR="004005B1" w:rsidRDefault="00191B5F">
      <w:pPr>
        <w:spacing w:line="360" w:lineRule="auto"/>
        <w:jc w:val="center"/>
        <w:rPr>
          <w:rFonts w:ascii="Times New Roman" w:eastAsia="Times New Roman" w:hAnsi="Times New Roman" w:cs="Times New Roman"/>
          <w:sz w:val="28"/>
          <w:szCs w:val="28"/>
        </w:rPr>
      </w:pPr>
      <w:hyperlink w:anchor="page16" w:history="1">
        <w:r>
          <w:rPr>
            <w:rFonts w:ascii="Times New Roman" w:eastAsia="Times New Roman" w:hAnsi="Times New Roman" w:cs="Times New Roman"/>
            <w:b/>
            <w:sz w:val="28"/>
            <w:szCs w:val="28"/>
          </w:rPr>
          <w:t>BAB V</w:t>
        </w:r>
      </w:hyperlink>
      <w:r>
        <w:rPr>
          <w:rFonts w:ascii="Times New Roman" w:eastAsia="Times New Roman" w:hAnsi="Times New Roman" w:cs="Times New Roman"/>
          <w:b/>
          <w:sz w:val="28"/>
          <w:szCs w:val="28"/>
        </w:rPr>
        <w:t xml:space="preserve">  </w:t>
      </w:r>
    </w:p>
    <w:p w14:paraId="26993499" w14:textId="77777777" w:rsidR="004005B1" w:rsidRDefault="00191B5F">
      <w:pPr>
        <w:spacing w:line="360" w:lineRule="auto"/>
        <w:ind w:right="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PENUTUP</w:t>
      </w:r>
    </w:p>
    <w:p w14:paraId="5E83A3C7" w14:textId="77777777" w:rsidR="004005B1" w:rsidRDefault="004005B1">
      <w:pPr>
        <w:spacing w:line="360" w:lineRule="auto"/>
        <w:rPr>
          <w:rFonts w:ascii="Times New Roman" w:eastAsia="Times New Roman" w:hAnsi="Times New Roman" w:cs="Times New Roman"/>
        </w:rPr>
      </w:pPr>
    </w:p>
    <w:p w14:paraId="7B2EED18" w14:textId="77777777" w:rsidR="004005B1" w:rsidRDefault="00191B5F">
      <w:pPr>
        <w:spacing w:line="360" w:lineRule="auto"/>
        <w:ind w:firstLine="720"/>
        <w:jc w:val="both"/>
        <w:rPr>
          <w:rFonts w:ascii="Times New Roman" w:eastAsia="Times New Roman" w:hAnsi="Times New Roman" w:cs="Times New Roman"/>
          <w:sz w:val="24"/>
        </w:rPr>
      </w:pPr>
      <w:r>
        <w:rPr>
          <w:rFonts w:ascii="Times New Roman" w:eastAsia="Times New Roman" w:hAnsi="Times New Roman" w:cs="Times New Roman"/>
          <w:sz w:val="24"/>
        </w:rPr>
        <w:t>Alhamdulillah, laporan program pengembangan kewirausahaan SMA Negeri 14 Padang Tahun pelajaran 20</w:t>
      </w:r>
      <w:r>
        <w:rPr>
          <w:rFonts w:ascii="Times New Roman" w:eastAsia="Times New Roman" w:hAnsi="Times New Roman" w:cs="Times New Roman"/>
          <w:sz w:val="24"/>
        </w:rPr>
        <w:t>21</w:t>
      </w:r>
      <w:r>
        <w:rPr>
          <w:rFonts w:ascii="Times New Roman" w:eastAsia="Times New Roman" w:hAnsi="Times New Roman" w:cs="Times New Roman"/>
          <w:sz w:val="24"/>
        </w:rPr>
        <w:t>/202</w:t>
      </w:r>
      <w:r>
        <w:rPr>
          <w:rFonts w:ascii="Times New Roman" w:eastAsia="Times New Roman" w:hAnsi="Times New Roman" w:cs="Times New Roman"/>
          <w:sz w:val="24"/>
        </w:rPr>
        <w:t>2</w:t>
      </w:r>
      <w:r>
        <w:rPr>
          <w:rFonts w:ascii="Times New Roman" w:eastAsia="Times New Roman" w:hAnsi="Times New Roman" w:cs="Times New Roman"/>
          <w:sz w:val="24"/>
        </w:rPr>
        <w:t xml:space="preserve"> dapat terselesaikan. Program pengembangan kewirausahaan kepala sekolah disusun sebagai pedoman dalam melaksanakan program pengembangan kewirausahaan dalam rangka mengatasi permasalahan- permasalahan yang ada di sekolah dan program pengembangan dalam rangk</w:t>
      </w:r>
      <w:r>
        <w:rPr>
          <w:rFonts w:ascii="Times New Roman" w:eastAsia="Times New Roman" w:hAnsi="Times New Roman" w:cs="Times New Roman"/>
          <w:sz w:val="24"/>
        </w:rPr>
        <w:t>a meningkatkan delapan Standar Nasional Pendidikan (SNP) dalam rangka meningkatkan kualitas sekolah.</w:t>
      </w:r>
    </w:p>
    <w:p w14:paraId="524AAFD3" w14:textId="77777777" w:rsidR="004005B1" w:rsidRDefault="004005B1">
      <w:pPr>
        <w:spacing w:line="360" w:lineRule="auto"/>
        <w:rPr>
          <w:rFonts w:ascii="Times New Roman" w:eastAsia="Times New Roman" w:hAnsi="Times New Roman" w:cs="Times New Roman"/>
        </w:rPr>
      </w:pPr>
    </w:p>
    <w:p w14:paraId="1648001B" w14:textId="77777777" w:rsidR="004005B1" w:rsidRDefault="00191B5F">
      <w:pPr>
        <w:spacing w:line="360" w:lineRule="auto"/>
        <w:ind w:firstLine="720"/>
        <w:jc w:val="both"/>
        <w:rPr>
          <w:rFonts w:ascii="Times New Roman" w:eastAsia="Times New Roman" w:hAnsi="Times New Roman" w:cs="Times New Roman"/>
          <w:sz w:val="24"/>
        </w:rPr>
      </w:pPr>
      <w:r>
        <w:rPr>
          <w:rFonts w:ascii="Times New Roman" w:eastAsia="Times New Roman" w:hAnsi="Times New Roman" w:cs="Times New Roman"/>
          <w:sz w:val="24"/>
        </w:rPr>
        <w:t>Laporan pelaksanaan program pengembangan kewirausahaan kepala sekolah ini akan dilakukan evaluasi dan dirumuskan tindak lanjut nya sebagai dasar penyusuna</w:t>
      </w:r>
      <w:r>
        <w:rPr>
          <w:rFonts w:ascii="Times New Roman" w:eastAsia="Times New Roman" w:hAnsi="Times New Roman" w:cs="Times New Roman"/>
          <w:sz w:val="24"/>
        </w:rPr>
        <w:t>n program pengembangan program keirausahaan SMA Negeri 14 Padang Tahun pelajaran 202</w:t>
      </w:r>
      <w:r>
        <w:rPr>
          <w:rFonts w:ascii="Times New Roman" w:eastAsia="Times New Roman" w:hAnsi="Times New Roman" w:cs="Times New Roman"/>
          <w:sz w:val="24"/>
        </w:rPr>
        <w:t>1</w:t>
      </w:r>
      <w:r>
        <w:rPr>
          <w:rFonts w:ascii="Times New Roman" w:eastAsia="Times New Roman" w:hAnsi="Times New Roman" w:cs="Times New Roman"/>
          <w:sz w:val="24"/>
        </w:rPr>
        <w:t>/202</w:t>
      </w:r>
      <w:r>
        <w:rPr>
          <w:rFonts w:ascii="Times New Roman" w:eastAsia="Times New Roman" w:hAnsi="Times New Roman" w:cs="Times New Roman"/>
          <w:sz w:val="24"/>
        </w:rPr>
        <w:t>2</w:t>
      </w:r>
    </w:p>
    <w:p w14:paraId="6338C61A" w14:textId="17FB52F5" w:rsidR="004005B1" w:rsidRDefault="004005B1">
      <w:pPr>
        <w:spacing w:line="360" w:lineRule="auto"/>
        <w:ind w:firstLine="4"/>
        <w:rPr>
          <w:rFonts w:ascii="Times New Roman" w:eastAsia="Times New Roman" w:hAnsi="Times New Roman" w:cs="Times New Roman"/>
          <w:sz w:val="24"/>
        </w:rPr>
      </w:pPr>
    </w:p>
    <w:p w14:paraId="1FAA31B6" w14:textId="5F41C924" w:rsidR="0053796D" w:rsidRDefault="0053796D">
      <w:pPr>
        <w:spacing w:line="360" w:lineRule="auto"/>
        <w:ind w:firstLine="4"/>
        <w:rPr>
          <w:rFonts w:ascii="Times New Roman" w:eastAsia="Times New Roman" w:hAnsi="Times New Roman" w:cs="Times New Roman"/>
          <w:sz w:val="24"/>
        </w:rPr>
      </w:pPr>
    </w:p>
    <w:p w14:paraId="79CE427E" w14:textId="78D9C27F" w:rsidR="0053796D" w:rsidRDefault="0053796D">
      <w:pPr>
        <w:spacing w:line="360" w:lineRule="auto"/>
        <w:ind w:firstLine="4"/>
        <w:rPr>
          <w:rFonts w:ascii="Times New Roman" w:eastAsia="Times New Roman" w:hAnsi="Times New Roman" w:cs="Times New Roman"/>
          <w:sz w:val="24"/>
        </w:rPr>
      </w:pPr>
    </w:p>
    <w:p w14:paraId="55078389" w14:textId="1C4E1349" w:rsidR="0053796D" w:rsidRDefault="0053796D">
      <w:pPr>
        <w:spacing w:line="360" w:lineRule="auto"/>
        <w:ind w:firstLine="4"/>
        <w:rPr>
          <w:rFonts w:ascii="Times New Roman" w:eastAsia="Times New Roman" w:hAnsi="Times New Roman" w:cs="Times New Roman"/>
          <w:sz w:val="24"/>
        </w:rPr>
      </w:pPr>
    </w:p>
    <w:p w14:paraId="7A469C4D" w14:textId="01E72C70" w:rsidR="0053796D" w:rsidRDefault="0053796D">
      <w:pPr>
        <w:spacing w:line="360" w:lineRule="auto"/>
        <w:ind w:firstLine="4"/>
        <w:rPr>
          <w:rFonts w:ascii="Times New Roman" w:eastAsia="Times New Roman" w:hAnsi="Times New Roman" w:cs="Times New Roman"/>
          <w:sz w:val="24"/>
        </w:rPr>
      </w:pPr>
    </w:p>
    <w:p w14:paraId="1CA07EE9" w14:textId="5431694B" w:rsidR="0053796D" w:rsidRDefault="0053796D">
      <w:pPr>
        <w:spacing w:line="360" w:lineRule="auto"/>
        <w:ind w:firstLine="4"/>
        <w:rPr>
          <w:rFonts w:ascii="Times New Roman" w:eastAsia="Times New Roman" w:hAnsi="Times New Roman" w:cs="Times New Roman"/>
          <w:sz w:val="24"/>
        </w:rPr>
      </w:pPr>
    </w:p>
    <w:p w14:paraId="06A13904" w14:textId="72150EF7" w:rsidR="0053796D" w:rsidRDefault="0053796D">
      <w:pPr>
        <w:spacing w:line="360" w:lineRule="auto"/>
        <w:ind w:firstLine="4"/>
        <w:rPr>
          <w:rFonts w:ascii="Times New Roman" w:eastAsia="Times New Roman" w:hAnsi="Times New Roman" w:cs="Times New Roman"/>
          <w:sz w:val="24"/>
        </w:rPr>
      </w:pPr>
    </w:p>
    <w:p w14:paraId="2CEC02A2" w14:textId="752DBFB7" w:rsidR="0053796D" w:rsidRDefault="0053796D">
      <w:pPr>
        <w:spacing w:line="360" w:lineRule="auto"/>
        <w:ind w:firstLine="4"/>
        <w:rPr>
          <w:rFonts w:ascii="Times New Roman" w:eastAsia="Times New Roman" w:hAnsi="Times New Roman" w:cs="Times New Roman"/>
          <w:sz w:val="24"/>
        </w:rPr>
      </w:pPr>
    </w:p>
    <w:p w14:paraId="7720B887" w14:textId="3D54065C" w:rsidR="0053796D" w:rsidRDefault="0053796D">
      <w:pPr>
        <w:spacing w:line="360" w:lineRule="auto"/>
        <w:ind w:firstLine="4"/>
        <w:rPr>
          <w:rFonts w:ascii="Times New Roman" w:eastAsia="Times New Roman" w:hAnsi="Times New Roman" w:cs="Times New Roman"/>
          <w:sz w:val="24"/>
        </w:rPr>
      </w:pPr>
    </w:p>
    <w:p w14:paraId="5B84BFE0" w14:textId="0EC1E705" w:rsidR="0053796D" w:rsidRDefault="0053796D">
      <w:pPr>
        <w:spacing w:line="360" w:lineRule="auto"/>
        <w:ind w:firstLine="4"/>
        <w:rPr>
          <w:rFonts w:ascii="Times New Roman" w:eastAsia="Times New Roman" w:hAnsi="Times New Roman" w:cs="Times New Roman"/>
          <w:sz w:val="24"/>
        </w:rPr>
      </w:pPr>
    </w:p>
    <w:p w14:paraId="3FC85AD9" w14:textId="0451FADF" w:rsidR="0053796D" w:rsidRDefault="0053796D">
      <w:pPr>
        <w:spacing w:line="360" w:lineRule="auto"/>
        <w:ind w:firstLine="4"/>
        <w:rPr>
          <w:rFonts w:ascii="Times New Roman" w:eastAsia="Times New Roman" w:hAnsi="Times New Roman" w:cs="Times New Roman"/>
          <w:sz w:val="24"/>
        </w:rPr>
      </w:pPr>
    </w:p>
    <w:p w14:paraId="5811EDCA" w14:textId="42DC41BD" w:rsidR="0053796D" w:rsidRDefault="0053796D">
      <w:pPr>
        <w:spacing w:line="360" w:lineRule="auto"/>
        <w:ind w:firstLine="4"/>
        <w:rPr>
          <w:rFonts w:ascii="Times New Roman" w:eastAsia="Times New Roman" w:hAnsi="Times New Roman" w:cs="Times New Roman"/>
          <w:sz w:val="24"/>
        </w:rPr>
      </w:pPr>
    </w:p>
    <w:p w14:paraId="16D2C3F5" w14:textId="2EB44EBE" w:rsidR="0053796D" w:rsidRDefault="0053796D">
      <w:pPr>
        <w:spacing w:line="360" w:lineRule="auto"/>
        <w:ind w:firstLine="4"/>
        <w:rPr>
          <w:rFonts w:ascii="Times New Roman" w:eastAsia="Times New Roman" w:hAnsi="Times New Roman" w:cs="Times New Roman"/>
          <w:sz w:val="24"/>
        </w:rPr>
      </w:pPr>
    </w:p>
    <w:p w14:paraId="563DA677" w14:textId="1627FC19" w:rsidR="0053796D" w:rsidRDefault="0053796D">
      <w:pPr>
        <w:spacing w:line="360" w:lineRule="auto"/>
        <w:ind w:firstLine="4"/>
        <w:rPr>
          <w:rFonts w:ascii="Times New Roman" w:eastAsia="Times New Roman" w:hAnsi="Times New Roman" w:cs="Times New Roman"/>
          <w:sz w:val="24"/>
        </w:rPr>
      </w:pPr>
    </w:p>
    <w:p w14:paraId="16FF0EE5" w14:textId="51EB296D" w:rsidR="0053796D" w:rsidRDefault="0053796D">
      <w:pPr>
        <w:spacing w:line="360" w:lineRule="auto"/>
        <w:ind w:firstLine="4"/>
        <w:rPr>
          <w:rFonts w:ascii="Times New Roman" w:eastAsia="Times New Roman" w:hAnsi="Times New Roman" w:cs="Times New Roman"/>
          <w:sz w:val="24"/>
        </w:rPr>
      </w:pPr>
    </w:p>
    <w:p w14:paraId="45A12A51" w14:textId="52E13898" w:rsidR="0053796D" w:rsidRDefault="0053796D">
      <w:pPr>
        <w:spacing w:line="360" w:lineRule="auto"/>
        <w:ind w:firstLine="4"/>
        <w:rPr>
          <w:rFonts w:ascii="Times New Roman" w:eastAsia="Times New Roman" w:hAnsi="Times New Roman" w:cs="Times New Roman"/>
          <w:sz w:val="24"/>
        </w:rPr>
      </w:pPr>
    </w:p>
    <w:p w14:paraId="254510E3" w14:textId="65A59CFE" w:rsidR="0053796D" w:rsidRDefault="0053796D">
      <w:pPr>
        <w:spacing w:line="360" w:lineRule="auto"/>
        <w:ind w:firstLine="4"/>
        <w:rPr>
          <w:rFonts w:ascii="Times New Roman" w:eastAsia="Times New Roman" w:hAnsi="Times New Roman" w:cs="Times New Roman"/>
          <w:sz w:val="24"/>
        </w:rPr>
      </w:pPr>
    </w:p>
    <w:p w14:paraId="1D84B5E2" w14:textId="07427160" w:rsidR="0053796D" w:rsidRDefault="0053796D">
      <w:pPr>
        <w:spacing w:line="360" w:lineRule="auto"/>
        <w:ind w:firstLine="4"/>
        <w:rPr>
          <w:rFonts w:ascii="Times New Roman" w:eastAsia="Times New Roman" w:hAnsi="Times New Roman" w:cs="Times New Roman"/>
          <w:sz w:val="24"/>
        </w:rPr>
      </w:pPr>
    </w:p>
    <w:p w14:paraId="1B04344A" w14:textId="0B56A825" w:rsidR="0053796D" w:rsidRDefault="0053796D">
      <w:pPr>
        <w:spacing w:line="360" w:lineRule="auto"/>
        <w:ind w:firstLine="4"/>
        <w:rPr>
          <w:rFonts w:ascii="Times New Roman" w:eastAsia="Times New Roman" w:hAnsi="Times New Roman" w:cs="Times New Roman"/>
          <w:sz w:val="24"/>
        </w:rPr>
      </w:pPr>
    </w:p>
    <w:p w14:paraId="6A073EF1" w14:textId="33068269" w:rsidR="0053796D" w:rsidRDefault="0053796D">
      <w:pPr>
        <w:spacing w:line="360" w:lineRule="auto"/>
        <w:ind w:firstLine="4"/>
        <w:rPr>
          <w:rFonts w:ascii="Times New Roman" w:eastAsia="Times New Roman" w:hAnsi="Times New Roman" w:cs="Times New Roman"/>
          <w:sz w:val="24"/>
        </w:rPr>
      </w:pPr>
    </w:p>
    <w:p w14:paraId="1BC5CE56" w14:textId="352D45BB" w:rsidR="0053796D" w:rsidRDefault="0053796D">
      <w:pPr>
        <w:spacing w:line="360" w:lineRule="auto"/>
        <w:ind w:firstLine="4"/>
        <w:rPr>
          <w:rFonts w:ascii="Times New Roman" w:eastAsia="Times New Roman" w:hAnsi="Times New Roman" w:cs="Times New Roman"/>
          <w:sz w:val="24"/>
        </w:rPr>
      </w:pPr>
      <w:r w:rsidRPr="0053796D">
        <w:lastRenderedPageBreak/>
        <w:drawing>
          <wp:inline distT="0" distB="0" distL="0" distR="0" wp14:anchorId="42BAFCA5" wp14:editId="3F3025F7">
            <wp:extent cx="5397500" cy="7766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7500" cy="7766050"/>
                    </a:xfrm>
                    <a:prstGeom prst="rect">
                      <a:avLst/>
                    </a:prstGeom>
                    <a:noFill/>
                    <a:ln>
                      <a:noFill/>
                    </a:ln>
                  </pic:spPr>
                </pic:pic>
              </a:graphicData>
            </a:graphic>
          </wp:inline>
        </w:drawing>
      </w:r>
    </w:p>
    <w:p w14:paraId="1414B96D" w14:textId="77777777" w:rsidR="004005B1" w:rsidRDefault="004005B1">
      <w:pPr>
        <w:spacing w:line="360" w:lineRule="auto"/>
        <w:ind w:firstLine="4"/>
        <w:rPr>
          <w:rFonts w:ascii="Times New Roman" w:eastAsia="Times New Roman" w:hAnsi="Times New Roman" w:cs="Times New Roman"/>
          <w:sz w:val="24"/>
        </w:rPr>
      </w:pPr>
    </w:p>
    <w:p w14:paraId="7A1A463D" w14:textId="77777777" w:rsidR="004005B1" w:rsidRDefault="004005B1">
      <w:pPr>
        <w:spacing w:line="360" w:lineRule="auto"/>
        <w:ind w:firstLine="4"/>
        <w:rPr>
          <w:rFonts w:ascii="Times New Roman" w:eastAsia="Times New Roman" w:hAnsi="Times New Roman" w:cs="Times New Roman"/>
          <w:sz w:val="24"/>
        </w:rPr>
      </w:pPr>
    </w:p>
    <w:p w14:paraId="5D05827A" w14:textId="77777777" w:rsidR="004005B1" w:rsidRDefault="004005B1">
      <w:pPr>
        <w:spacing w:line="360" w:lineRule="auto"/>
        <w:ind w:firstLine="4"/>
        <w:rPr>
          <w:rFonts w:ascii="Times New Roman" w:eastAsia="Times New Roman" w:hAnsi="Times New Roman" w:cs="Times New Roman"/>
          <w:sz w:val="24"/>
        </w:rPr>
      </w:pPr>
    </w:p>
    <w:p w14:paraId="376B66F3" w14:textId="77777777" w:rsidR="004005B1" w:rsidRDefault="004005B1">
      <w:pPr>
        <w:spacing w:line="360" w:lineRule="auto"/>
        <w:ind w:firstLine="4"/>
        <w:rPr>
          <w:rFonts w:ascii="Times New Roman" w:eastAsia="Times New Roman" w:hAnsi="Times New Roman" w:cs="Times New Roman"/>
          <w:sz w:val="24"/>
        </w:rPr>
      </w:pPr>
    </w:p>
    <w:p w14:paraId="2E594FF2" w14:textId="77777777" w:rsidR="004005B1" w:rsidRDefault="004005B1">
      <w:pPr>
        <w:spacing w:line="360" w:lineRule="auto"/>
        <w:ind w:firstLine="4"/>
        <w:rPr>
          <w:rFonts w:ascii="Times New Roman" w:eastAsia="Times New Roman" w:hAnsi="Times New Roman" w:cs="Times New Roman"/>
          <w:sz w:val="24"/>
        </w:rPr>
      </w:pPr>
    </w:p>
    <w:p w14:paraId="335CBE52" w14:textId="77777777" w:rsidR="004005B1" w:rsidRDefault="004005B1">
      <w:pPr>
        <w:spacing w:line="360" w:lineRule="auto"/>
        <w:ind w:firstLine="4"/>
        <w:rPr>
          <w:rFonts w:ascii="Times New Roman" w:eastAsia="Times New Roman" w:hAnsi="Times New Roman" w:cs="Times New Roman"/>
          <w:sz w:val="24"/>
        </w:rPr>
      </w:pPr>
    </w:p>
    <w:p w14:paraId="07FE2D9A" w14:textId="77777777" w:rsidR="004005B1" w:rsidRDefault="004005B1">
      <w:pPr>
        <w:spacing w:line="360" w:lineRule="auto"/>
        <w:ind w:firstLine="4"/>
        <w:rPr>
          <w:rFonts w:ascii="Times New Roman" w:eastAsia="Times New Roman" w:hAnsi="Times New Roman" w:cs="Times New Roman"/>
          <w:sz w:val="24"/>
        </w:rPr>
      </w:pPr>
    </w:p>
    <w:p w14:paraId="3D28304E" w14:textId="77777777" w:rsidR="004005B1" w:rsidRDefault="004005B1">
      <w:pPr>
        <w:spacing w:line="360" w:lineRule="auto"/>
        <w:ind w:firstLine="4"/>
        <w:rPr>
          <w:rFonts w:ascii="Times New Roman" w:eastAsia="Times New Roman" w:hAnsi="Times New Roman" w:cs="Times New Roman"/>
          <w:sz w:val="24"/>
        </w:rPr>
      </w:pPr>
    </w:p>
    <w:p w14:paraId="49D2057D" w14:textId="77777777" w:rsidR="004005B1" w:rsidRDefault="004005B1">
      <w:pPr>
        <w:spacing w:line="360" w:lineRule="auto"/>
        <w:ind w:firstLine="4"/>
        <w:rPr>
          <w:rFonts w:ascii="Times New Roman" w:eastAsia="Times New Roman" w:hAnsi="Times New Roman" w:cs="Times New Roman"/>
          <w:sz w:val="24"/>
        </w:rPr>
      </w:pPr>
    </w:p>
    <w:p w14:paraId="19296E7E" w14:textId="77777777" w:rsidR="004005B1" w:rsidRDefault="004005B1">
      <w:pPr>
        <w:spacing w:line="360" w:lineRule="auto"/>
        <w:ind w:firstLine="4"/>
        <w:rPr>
          <w:rFonts w:ascii="Times New Roman" w:eastAsia="Times New Roman" w:hAnsi="Times New Roman" w:cs="Times New Roman"/>
          <w:sz w:val="24"/>
        </w:rPr>
      </w:pPr>
    </w:p>
    <w:p w14:paraId="6580A8B2" w14:textId="77777777" w:rsidR="004005B1" w:rsidRDefault="004005B1">
      <w:pPr>
        <w:spacing w:line="360" w:lineRule="auto"/>
        <w:ind w:firstLine="4"/>
        <w:rPr>
          <w:rFonts w:ascii="Times New Roman" w:eastAsia="Times New Roman" w:hAnsi="Times New Roman" w:cs="Times New Roman"/>
          <w:sz w:val="24"/>
        </w:rPr>
      </w:pPr>
    </w:p>
    <w:p w14:paraId="13D4951A" w14:textId="77777777" w:rsidR="004005B1" w:rsidRDefault="004005B1">
      <w:pPr>
        <w:spacing w:line="360" w:lineRule="auto"/>
        <w:ind w:firstLine="4"/>
        <w:rPr>
          <w:rFonts w:ascii="Times New Roman" w:eastAsia="Times New Roman" w:hAnsi="Times New Roman" w:cs="Times New Roman"/>
          <w:sz w:val="24"/>
        </w:rPr>
      </w:pPr>
    </w:p>
    <w:p w14:paraId="5D68B127" w14:textId="77777777" w:rsidR="004005B1" w:rsidRDefault="004005B1">
      <w:pPr>
        <w:spacing w:line="360" w:lineRule="auto"/>
        <w:ind w:firstLine="4"/>
        <w:rPr>
          <w:rFonts w:ascii="Times New Roman" w:eastAsia="Times New Roman" w:hAnsi="Times New Roman" w:cs="Times New Roman"/>
          <w:sz w:val="24"/>
        </w:rPr>
      </w:pPr>
    </w:p>
    <w:p w14:paraId="1461138A" w14:textId="77777777" w:rsidR="004005B1" w:rsidRDefault="004005B1">
      <w:pPr>
        <w:spacing w:line="360" w:lineRule="auto"/>
        <w:ind w:firstLine="4"/>
        <w:rPr>
          <w:rFonts w:ascii="Times New Roman" w:eastAsia="Times New Roman" w:hAnsi="Times New Roman" w:cs="Times New Roman"/>
          <w:sz w:val="24"/>
        </w:rPr>
      </w:pPr>
    </w:p>
    <w:p w14:paraId="6B375DF6" w14:textId="77777777" w:rsidR="004005B1" w:rsidRDefault="004005B1">
      <w:pPr>
        <w:spacing w:line="360" w:lineRule="auto"/>
        <w:ind w:firstLine="4"/>
        <w:rPr>
          <w:rFonts w:ascii="Times New Roman" w:eastAsia="Times New Roman" w:hAnsi="Times New Roman" w:cs="Times New Roman"/>
          <w:sz w:val="24"/>
        </w:rPr>
      </w:pPr>
    </w:p>
    <w:p w14:paraId="461C957C" w14:textId="77777777" w:rsidR="004005B1" w:rsidRDefault="004005B1">
      <w:pPr>
        <w:spacing w:line="360" w:lineRule="auto"/>
        <w:ind w:firstLine="4"/>
        <w:rPr>
          <w:rFonts w:ascii="Times New Roman" w:eastAsia="Times New Roman" w:hAnsi="Times New Roman" w:cs="Times New Roman"/>
          <w:sz w:val="24"/>
        </w:rPr>
      </w:pPr>
    </w:p>
    <w:p w14:paraId="519F9E45" w14:textId="77777777" w:rsidR="004005B1" w:rsidRDefault="004005B1">
      <w:pPr>
        <w:spacing w:line="360" w:lineRule="auto"/>
        <w:ind w:firstLine="4"/>
        <w:rPr>
          <w:rFonts w:ascii="Times New Roman" w:eastAsia="Times New Roman" w:hAnsi="Times New Roman" w:cs="Times New Roman"/>
          <w:sz w:val="24"/>
        </w:rPr>
      </w:pPr>
    </w:p>
    <w:p w14:paraId="7387B04E" w14:textId="77777777" w:rsidR="004005B1" w:rsidRDefault="004005B1">
      <w:pPr>
        <w:spacing w:line="360" w:lineRule="auto"/>
        <w:ind w:firstLine="4"/>
        <w:rPr>
          <w:rFonts w:ascii="Times New Roman" w:eastAsia="Times New Roman" w:hAnsi="Times New Roman" w:cs="Times New Roman"/>
          <w:sz w:val="24"/>
        </w:rPr>
      </w:pPr>
    </w:p>
    <w:p w14:paraId="3783881D" w14:textId="77777777" w:rsidR="004005B1" w:rsidRDefault="004005B1">
      <w:pPr>
        <w:spacing w:line="360" w:lineRule="auto"/>
        <w:rPr>
          <w:rFonts w:ascii="Times New Roman" w:eastAsia="Times New Roman" w:hAnsi="Times New Roman" w:cs="Times New Roman"/>
          <w:sz w:val="24"/>
        </w:rPr>
      </w:pPr>
    </w:p>
    <w:sectPr w:rsidR="004005B1">
      <w:pgSz w:w="11907" w:h="16839"/>
      <w:pgMar w:top="1418" w:right="1418" w:bottom="1418"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382F4C" w14:textId="77777777" w:rsidR="00191B5F" w:rsidRDefault="00191B5F">
      <w:r>
        <w:separator/>
      </w:r>
    </w:p>
  </w:endnote>
  <w:endnote w:type="continuationSeparator" w:id="0">
    <w:p w14:paraId="73DB882E" w14:textId="77777777" w:rsidR="00191B5F" w:rsidRDefault="00191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D0F76" w14:textId="77777777" w:rsidR="00191B5F" w:rsidRDefault="00191B5F">
      <w:r>
        <w:separator/>
      </w:r>
    </w:p>
  </w:footnote>
  <w:footnote w:type="continuationSeparator" w:id="0">
    <w:p w14:paraId="12CB1E4E" w14:textId="77777777" w:rsidR="00191B5F" w:rsidRDefault="00191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2"/>
      <w:numFmt w:val="upperLetter"/>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15:restartNumberingAfterBreak="0">
    <w:nsid w:val="00000002"/>
    <w:multiLevelType w:val="multilevel"/>
    <w:tmpl w:val="00000002"/>
    <w:lvl w:ilvl="0">
      <w:start w:val="3"/>
      <w:numFmt w:val="upperLetter"/>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15:restartNumberingAfterBreak="0">
    <w:nsid w:val="00000003"/>
    <w:multiLevelType w:val="multilevel"/>
    <w:tmpl w:val="00000003"/>
    <w:lvl w:ilvl="0">
      <w:start w:val="2"/>
      <w:numFmt w:val="upperLetter"/>
      <w:lvlText w:val="%1."/>
      <w:lvlJc w:val="left"/>
      <w:rPr>
        <w:b/>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15:restartNumberingAfterBreak="0">
    <w:nsid w:val="00000005"/>
    <w:multiLevelType w:val="multilevel"/>
    <w:tmpl w:val="00000005"/>
    <w:lvl w:ilvl="0">
      <w:start w:val="1"/>
      <w:numFmt w:val="upperLetter"/>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4" w15:restartNumberingAfterBreak="0">
    <w:nsid w:val="00000006"/>
    <w:multiLevelType w:val="multilevel"/>
    <w:tmpl w:val="00000006"/>
    <w:lvl w:ilvl="0">
      <w:start w:val="1"/>
      <w:numFmt w:val="upperLetter"/>
      <w:lvlText w:val="%1"/>
      <w:lvlJc w:val="left"/>
    </w:lvl>
    <w:lvl w:ilvl="1">
      <w:start w:val="2"/>
      <w:numFmt w:val="decimal"/>
      <w:lvlText w:val="%2."/>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5" w15:restartNumberingAfterBreak="0">
    <w:nsid w:val="00000007"/>
    <w:multiLevelType w:val="multilevel"/>
    <w:tmpl w:val="00000007"/>
    <w:lvl w:ilvl="0">
      <w:start w:val="2"/>
      <w:numFmt w:val="upperLetter"/>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6" w15:restartNumberingAfterBreak="0">
    <w:nsid w:val="00000008"/>
    <w:multiLevelType w:val="multilevel"/>
    <w:tmpl w:val="00000008"/>
    <w:lvl w:ilvl="0">
      <w:start w:val="3"/>
      <w:numFmt w:val="upperLetter"/>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7" w15:restartNumberingAfterBreak="0">
    <w:nsid w:val="00000009"/>
    <w:multiLevelType w:val="multilevel"/>
    <w:tmpl w:val="00000009"/>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8" w15:restartNumberingAfterBreak="0">
    <w:nsid w:val="0E0A55A5"/>
    <w:multiLevelType w:val="multilevel"/>
    <w:tmpl w:val="0E0A55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0FF2833"/>
    <w:multiLevelType w:val="multilevel"/>
    <w:tmpl w:val="10FF2833"/>
    <w:lvl w:ilvl="0">
      <w:start w:val="1"/>
      <w:numFmt w:val="lowerLetter"/>
      <w:lvlText w:val="%1."/>
      <w:lvlJc w:val="left"/>
      <w:pPr>
        <w:ind w:left="1060" w:hanging="360"/>
      </w:pPr>
      <w:rPr>
        <w:rFonts w:hint="default"/>
      </w:r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abstractNum w:abstractNumId="10" w15:restartNumberingAfterBreak="0">
    <w:nsid w:val="17363179"/>
    <w:multiLevelType w:val="multilevel"/>
    <w:tmpl w:val="17363179"/>
    <w:lvl w:ilvl="0">
      <w:start w:val="1"/>
      <w:numFmt w:val="lowerLetter"/>
      <w:lvlText w:val="%1."/>
      <w:lvlJc w:val="left"/>
      <w:pPr>
        <w:ind w:left="1060" w:hanging="360"/>
      </w:pPr>
      <w:rPr>
        <w:rFonts w:hint="default"/>
      </w:r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abstractNum w:abstractNumId="11" w15:restartNumberingAfterBreak="0">
    <w:nsid w:val="370F7F18"/>
    <w:multiLevelType w:val="multilevel"/>
    <w:tmpl w:val="370F7F18"/>
    <w:lvl w:ilvl="0">
      <w:start w:val="1"/>
      <w:numFmt w:val="upperLetter"/>
      <w:lvlText w:val="%1."/>
      <w:lvlJc w:val="left"/>
      <w:pPr>
        <w:ind w:left="720" w:hanging="360"/>
      </w:pPr>
      <w:rPr>
        <w:rFonts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1E74428"/>
    <w:multiLevelType w:val="multilevel"/>
    <w:tmpl w:val="51E74428"/>
    <w:lvl w:ilvl="0">
      <w:start w:val="30"/>
      <w:numFmt w:val="bullet"/>
      <w:lvlText w:val="-"/>
      <w:lvlJc w:val="left"/>
      <w:pPr>
        <w:ind w:left="720" w:hanging="360"/>
      </w:pPr>
      <w:rPr>
        <w:rFonts w:ascii="Calibri" w:eastAsia="Calibri" w:hAnsi="Calibri" w:cs="Calibri"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6DC318B8"/>
    <w:multiLevelType w:val="multilevel"/>
    <w:tmpl w:val="6DC318B8"/>
    <w:lvl w:ilvl="0">
      <w:start w:val="1"/>
      <w:numFmt w:val="lowerLetter"/>
      <w:lvlText w:val="%1."/>
      <w:lvlJc w:val="left"/>
      <w:pPr>
        <w:ind w:left="1060" w:hanging="360"/>
      </w:pPr>
      <w:rPr>
        <w:rFonts w:hint="default"/>
      </w:rPr>
    </w:lvl>
    <w:lvl w:ilvl="1">
      <w:start w:val="1"/>
      <w:numFmt w:val="lowerLetter"/>
      <w:lvlText w:val="%2."/>
      <w:lvlJc w:val="left"/>
      <w:pPr>
        <w:ind w:left="1780" w:hanging="360"/>
      </w:pPr>
    </w:lvl>
    <w:lvl w:ilvl="2">
      <w:start w:val="1"/>
      <w:numFmt w:val="lowerRoman"/>
      <w:lvlText w:val="%3."/>
      <w:lvlJc w:val="right"/>
      <w:pPr>
        <w:ind w:left="2500" w:hanging="180"/>
      </w:pPr>
    </w:lvl>
    <w:lvl w:ilvl="3">
      <w:start w:val="1"/>
      <w:numFmt w:val="decimal"/>
      <w:lvlText w:val="%4."/>
      <w:lvlJc w:val="left"/>
      <w:pPr>
        <w:ind w:left="3220" w:hanging="360"/>
      </w:pPr>
    </w:lvl>
    <w:lvl w:ilvl="4">
      <w:start w:val="1"/>
      <w:numFmt w:val="lowerLetter"/>
      <w:lvlText w:val="%5."/>
      <w:lvlJc w:val="left"/>
      <w:pPr>
        <w:ind w:left="3940" w:hanging="360"/>
      </w:pPr>
    </w:lvl>
    <w:lvl w:ilvl="5">
      <w:start w:val="1"/>
      <w:numFmt w:val="lowerRoman"/>
      <w:lvlText w:val="%6."/>
      <w:lvlJc w:val="right"/>
      <w:pPr>
        <w:ind w:left="4660" w:hanging="180"/>
      </w:pPr>
    </w:lvl>
    <w:lvl w:ilvl="6">
      <w:start w:val="1"/>
      <w:numFmt w:val="decimal"/>
      <w:lvlText w:val="%7."/>
      <w:lvlJc w:val="left"/>
      <w:pPr>
        <w:ind w:left="5380" w:hanging="360"/>
      </w:pPr>
    </w:lvl>
    <w:lvl w:ilvl="7">
      <w:start w:val="1"/>
      <w:numFmt w:val="lowerLetter"/>
      <w:lvlText w:val="%8."/>
      <w:lvlJc w:val="left"/>
      <w:pPr>
        <w:ind w:left="6100" w:hanging="360"/>
      </w:pPr>
    </w:lvl>
    <w:lvl w:ilvl="8">
      <w:start w:val="1"/>
      <w:numFmt w:val="lowerRoman"/>
      <w:lvlText w:val="%9."/>
      <w:lvlJc w:val="right"/>
      <w:pPr>
        <w:ind w:left="6820" w:hanging="180"/>
      </w:pPr>
    </w:lvl>
  </w:abstractNum>
  <w:num w:numId="1">
    <w:abstractNumId w:val="0"/>
  </w:num>
  <w:num w:numId="2">
    <w:abstractNumId w:val="1"/>
  </w:num>
  <w:num w:numId="3">
    <w:abstractNumId w:val="11"/>
  </w:num>
  <w:num w:numId="4">
    <w:abstractNumId w:val="2"/>
  </w:num>
  <w:num w:numId="5">
    <w:abstractNumId w:val="3"/>
  </w:num>
  <w:num w:numId="6">
    <w:abstractNumId w:val="10"/>
  </w:num>
  <w:num w:numId="7">
    <w:abstractNumId w:val="4"/>
  </w:num>
  <w:num w:numId="8">
    <w:abstractNumId w:val="9"/>
  </w:num>
  <w:num w:numId="9">
    <w:abstractNumId w:val="5"/>
  </w:num>
  <w:num w:numId="10">
    <w:abstractNumId w:val="6"/>
  </w:num>
  <w:num w:numId="11">
    <w:abstractNumId w:val="13"/>
  </w:num>
  <w:num w:numId="12">
    <w:abstractNumId w:val="7"/>
  </w:num>
  <w:num w:numId="13">
    <w:abstractNumId w:va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29F1"/>
    <w:rsid w:val="0000616A"/>
    <w:rsid w:val="0000622A"/>
    <w:rsid w:val="000229F1"/>
    <w:rsid w:val="000A1F73"/>
    <w:rsid w:val="00131851"/>
    <w:rsid w:val="001647C9"/>
    <w:rsid w:val="00191B5F"/>
    <w:rsid w:val="002360FD"/>
    <w:rsid w:val="00273780"/>
    <w:rsid w:val="002748E4"/>
    <w:rsid w:val="00311EE8"/>
    <w:rsid w:val="00370A22"/>
    <w:rsid w:val="003D4CAF"/>
    <w:rsid w:val="004005B1"/>
    <w:rsid w:val="00480713"/>
    <w:rsid w:val="004A5601"/>
    <w:rsid w:val="004C15B0"/>
    <w:rsid w:val="004F6D10"/>
    <w:rsid w:val="00510B26"/>
    <w:rsid w:val="00522B99"/>
    <w:rsid w:val="0053796D"/>
    <w:rsid w:val="00673556"/>
    <w:rsid w:val="00695E68"/>
    <w:rsid w:val="00742C15"/>
    <w:rsid w:val="0080335D"/>
    <w:rsid w:val="00A078F7"/>
    <w:rsid w:val="00A23285"/>
    <w:rsid w:val="00A573FD"/>
    <w:rsid w:val="00AF6F82"/>
    <w:rsid w:val="00B8536D"/>
    <w:rsid w:val="00B94006"/>
    <w:rsid w:val="00C2009B"/>
    <w:rsid w:val="00C20D9A"/>
    <w:rsid w:val="00C30DA7"/>
    <w:rsid w:val="00C750E6"/>
    <w:rsid w:val="00D83399"/>
    <w:rsid w:val="00E268BD"/>
    <w:rsid w:val="00E42D6B"/>
    <w:rsid w:val="00E97261"/>
    <w:rsid w:val="00EC16A4"/>
    <w:rsid w:val="00F826FD"/>
    <w:rsid w:val="00FD2944"/>
    <w:rsid w:val="00FE4109"/>
    <w:rsid w:val="2A903F57"/>
    <w:rsid w:val="3F382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5A06985"/>
  <w15:docId w15:val="{474C3C94-F72F-40DE-A742-F038E453E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pPr>
    <w:rPr>
      <w:rFonts w:ascii="Times New Roman" w:eastAsia="Times New Roman" w:hAnsi="Times New Roman" w:cs="Times New Roman"/>
      <w:sz w:val="24"/>
      <w:szCs w:val="24"/>
    </w:rPr>
  </w:style>
  <w:style w:type="character" w:customStyle="1" w:styleId="5yl5">
    <w:name w:val="_5yl5"/>
    <w:basedOn w:val="DefaultParagraphFont"/>
    <w:qFormat/>
  </w:style>
  <w:style w:type="character" w:customStyle="1" w:styleId="ListParagraphChar">
    <w:name w:val="List Paragraph Char"/>
    <w:link w:val="ListParagraph"/>
    <w:uiPriority w:val="34"/>
    <w:qFormat/>
    <w:locke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1313A5A-74C0-4195-9E86-4FB0561850C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2821</Words>
  <Characters>16082</Characters>
  <Application>Microsoft Office Word</Application>
  <DocSecurity>0</DocSecurity>
  <Lines>134</Lines>
  <Paragraphs>37</Paragraphs>
  <ScaleCrop>false</ScaleCrop>
  <Company/>
  <LinksUpToDate>false</LinksUpToDate>
  <CharactersWithSpaces>18866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Ideapad</dc:creator>
  <cp:lastModifiedBy>Yenni Putri</cp:lastModifiedBy>
  <cp:revision>18</cp:revision>
  <cp:lastPrinted>2021-11-01T03:05:00Z</cp:lastPrinted>
  <dcterms:created xsi:type="dcterms:W3CDTF">2020-12-18T16:45:00Z</dcterms:created>
  <dcterms:modified xsi:type="dcterms:W3CDTF">2021-11-03T03:17:00Z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1033-11.2.0.10351</vt:lpwstr>
  </property>
  <property fmtid="{D5CDD505-2E9C-101B-9397-08002B2CF9AE}" pid="3" name="ICV">
    <vt:lpwstr>4FAD766DC4504DF5B25603685421F7BD</vt:lpwstr>
  </property>
</Properties>
</file>